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581B" w:rsidRPr="00EA3F50" w:rsidRDefault="0090581B" w:rsidP="00D20401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EA3F50">
        <w:rPr>
          <w:rFonts w:ascii="Calibri" w:hAnsi="Calibri" w:cs="Tahoma"/>
          <w:b/>
          <w:sz w:val="22"/>
          <w:szCs w:val="22"/>
          <w:lang w:val="pt-BR"/>
        </w:rPr>
        <w:t>ANEXO I</w:t>
      </w:r>
    </w:p>
    <w:p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PROJETO DE PESQUISA</w:t>
      </w:r>
      <w:r w:rsidR="00BB182F" w:rsidRPr="00EA3F50">
        <w:rPr>
          <w:rFonts w:ascii="Calibri" w:hAnsi="Calibri" w:cs="Tahoma"/>
          <w:b/>
          <w:caps/>
          <w:color w:val="000000"/>
          <w:sz w:val="22"/>
          <w:szCs w:val="22"/>
        </w:rPr>
        <w:t xml:space="preserve"> </w:t>
      </w: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PPGEM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Candidato</w:t>
            </w:r>
            <w:r w:rsidR="00BB182F" w:rsidRPr="00EA3F5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(Curso de Graduação)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Telefone para contato: </w:t>
            </w:r>
            <w:proofErr w:type="gramStart"/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(  </w:t>
            </w:r>
            <w:proofErr w:type="gramEnd"/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 ) </w:t>
            </w:r>
          </w:p>
          <w:p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4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40"/>
      </w:tblGrid>
      <w:tr w:rsidR="00BB182F" w:rsidRPr="00195EBC" w:rsidTr="00BB182F">
        <w:trPr>
          <w:trHeight w:val="285"/>
        </w:trPr>
        <w:tc>
          <w:tcPr>
            <w:tcW w:w="9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195EBC" w:rsidRDefault="00BB182F" w:rsidP="00BB182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1 - Área de Concentração: </w:t>
            </w:r>
            <w:r w:rsidRPr="00EA3F50">
              <w:rPr>
                <w:rFonts w:ascii="Arial" w:hAnsi="Arial" w:cs="Arial"/>
                <w:bCs/>
                <w:sz w:val="22"/>
                <w:szCs w:val="22"/>
              </w:rPr>
              <w:t>Modelamento e Simulação Numérica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4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40"/>
      </w:tblGrid>
      <w:tr w:rsidR="00BB182F" w:rsidRPr="00195EBC" w:rsidTr="00EA3F50">
        <w:trPr>
          <w:trHeight w:val="1135"/>
        </w:trPr>
        <w:tc>
          <w:tcPr>
            <w:tcW w:w="9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- Linha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EA3F50" w:rsidRPr="00EA3F50" w:rsidRDefault="00EA3F50" w:rsidP="00EA3F5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A3F50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EA3F50">
              <w:rPr>
                <w:rFonts w:ascii="Arial" w:hAnsi="Arial" w:cs="Arial"/>
                <w:sz w:val="22"/>
                <w:szCs w:val="22"/>
              </w:rPr>
              <w:t xml:space="preserve">  )  Projeto, Análise e Otimização de Sistemas Mecânicos;</w:t>
            </w:r>
          </w:p>
          <w:p w:rsidR="00BB182F" w:rsidRPr="00195EBC" w:rsidRDefault="00EA3F50" w:rsidP="00EA3F50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sz w:val="22"/>
                <w:szCs w:val="22"/>
              </w:rPr>
              <w:t>(    )  Dinâmica dos Fluidos e Transferência de Calor.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5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50"/>
      </w:tblGrid>
      <w:tr w:rsidR="00BB182F" w:rsidRPr="00195EBC" w:rsidTr="00E71652">
        <w:trPr>
          <w:cantSplit/>
          <w:trHeight w:val="4404"/>
        </w:trPr>
        <w:tc>
          <w:tcPr>
            <w:tcW w:w="9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- Resumo do projeto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:rsidR="00BB182F" w:rsidRPr="00EA3F50" w:rsidRDefault="00EA3F50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Descrever em poucas linhas o projeto de pesquisa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pretendido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para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 mestrado)</w:t>
            </w: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1" w:type="dxa"/>
        <w:tblInd w:w="-65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12"/>
        <w:gridCol w:w="1735"/>
        <w:gridCol w:w="3854"/>
      </w:tblGrid>
      <w:tr w:rsidR="00BB182F" w:rsidRPr="00195EBC" w:rsidTr="00E71652">
        <w:trPr>
          <w:trHeight w:val="238"/>
        </w:trPr>
        <w:tc>
          <w:tcPr>
            <w:tcW w:w="9901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Candidato 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do Projeto</w:t>
            </w:r>
          </w:p>
        </w:tc>
      </w:tr>
      <w:tr w:rsidR="00BB182F" w:rsidRPr="00807D9A" w:rsidTr="00E71652">
        <w:trPr>
          <w:trHeight w:val="760"/>
        </w:trPr>
        <w:tc>
          <w:tcPr>
            <w:tcW w:w="4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Formulário deverá ser assinado pelo candidato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)</w:t>
            </w:r>
          </w:p>
        </w:tc>
      </w:tr>
    </w:tbl>
    <w:p w:rsidR="00AD4599" w:rsidRDefault="0050314E" w:rsidP="0050314E">
      <w:pPr>
        <w:pStyle w:val="Ttulo1"/>
        <w:spacing w:line="276" w:lineRule="auto"/>
        <w:rPr>
          <w:lang w:val="pt-BR"/>
        </w:rPr>
      </w:pPr>
      <w:r>
        <w:rPr>
          <w:lang w:val="pt-BR"/>
        </w:rPr>
        <w:t xml:space="preserve"> </w:t>
      </w:r>
    </w:p>
    <w:p w:rsidR="00AD4599" w:rsidRPr="00AD4599" w:rsidRDefault="00AD4599" w:rsidP="00AD4599">
      <w:pPr>
        <w:pStyle w:val="Corpodetexto"/>
        <w:rPr>
          <w:lang w:val="pt-BR"/>
        </w:rPr>
      </w:pPr>
      <w:bookmarkStart w:id="0" w:name="_GoBack"/>
      <w:bookmarkEnd w:id="0"/>
    </w:p>
    <w:sectPr w:rsidR="00AD4599" w:rsidRPr="00AD4599" w:rsidSect="008753DF">
      <w:headerReference w:type="default" r:id="rId8"/>
      <w:footerReference w:type="default" r:id="rId9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A5" w:rsidRDefault="008E56A5">
      <w:r>
        <w:separator/>
      </w:r>
    </w:p>
  </w:endnote>
  <w:endnote w:type="continuationSeparator" w:id="0">
    <w:p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D6605D" w:rsidRDefault="00076BB5">
    <w:pPr>
      <w:pStyle w:val="Rodap"/>
      <w:jc w:val="right"/>
      <w:rPr>
        <w:rFonts w:ascii="Verdana" w:hAnsi="Verdana"/>
        <w:sz w:val="16"/>
      </w:rPr>
    </w:pPr>
    <w:r>
      <w:rPr>
        <w:rFonts w:ascii="Verdana" w:hAnsi="Verdana"/>
        <w:sz w:val="16"/>
        <w:lang w:val="pt-BR"/>
      </w:rPr>
      <w:t xml:space="preserve">Anexo I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2F2CFC">
      <w:rPr>
        <w:rFonts w:ascii="Verdana" w:hAnsi="Verdana"/>
        <w:sz w:val="16"/>
        <w:lang w:val="pt-BR"/>
      </w:rPr>
      <w:t>2</w:t>
    </w:r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2F2CFC">
      <w:rPr>
        <w:rFonts w:ascii="Verdana" w:hAnsi="Verdana"/>
        <w:sz w:val="16"/>
        <w:lang w:val="pt-BR"/>
      </w:rPr>
      <w:t>4</w:t>
    </w:r>
    <w:r w:rsidR="004755DA"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 w:rsidR="004755DA"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2F2CFC">
      <w:rPr>
        <w:rFonts w:ascii="Verdana" w:hAnsi="Verdana"/>
        <w:b/>
        <w:bCs/>
        <w:noProof/>
        <w:sz w:val="16"/>
      </w:rPr>
      <w:t>1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2F2CFC">
      <w:rPr>
        <w:rFonts w:ascii="Verdana" w:hAnsi="Verdana"/>
        <w:b/>
        <w:bCs/>
        <w:noProof/>
        <w:sz w:val="16"/>
      </w:rPr>
      <w:t>1</w:t>
    </w:r>
    <w:r w:rsidR="002E6DF2" w:rsidRPr="00D6605D">
      <w:rPr>
        <w:rFonts w:ascii="Verdana" w:hAnsi="Verdana"/>
        <w:b/>
        <w:bCs/>
        <w:sz w:val="16"/>
      </w:rPr>
      <w:fldChar w:fldCharType="end"/>
    </w:r>
  </w:p>
  <w:p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A5" w:rsidRDefault="008E56A5">
      <w:r>
        <w:separator/>
      </w:r>
    </w:p>
  </w:footnote>
  <w:footnote w:type="continuationSeparator" w:id="0">
    <w:p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5093D"/>
    <w:multiLevelType w:val="hybridMultilevel"/>
    <w:tmpl w:val="10BEB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4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8F6033B"/>
    <w:multiLevelType w:val="multilevel"/>
    <w:tmpl w:val="6E506A16"/>
    <w:numStyleLink w:val="Estilo1"/>
  </w:abstractNum>
  <w:abstractNum w:abstractNumId="48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AF4120"/>
    <w:multiLevelType w:val="hybridMultilevel"/>
    <w:tmpl w:val="26BC8716"/>
    <w:lvl w:ilvl="0" w:tplc="D34A5502">
      <w:start w:val="1"/>
      <w:numFmt w:val="lowerLetter"/>
      <w:lvlText w:val="%1."/>
      <w:lvlJc w:val="left"/>
      <w:pPr>
        <w:ind w:left="7023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7743" w:hanging="360"/>
      </w:pPr>
    </w:lvl>
    <w:lvl w:ilvl="2" w:tplc="0416001B" w:tentative="1">
      <w:start w:val="1"/>
      <w:numFmt w:val="lowerRoman"/>
      <w:lvlText w:val="%3."/>
      <w:lvlJc w:val="right"/>
      <w:pPr>
        <w:ind w:left="8463" w:hanging="180"/>
      </w:pPr>
    </w:lvl>
    <w:lvl w:ilvl="3" w:tplc="0416000F" w:tentative="1">
      <w:start w:val="1"/>
      <w:numFmt w:val="decimal"/>
      <w:lvlText w:val="%4."/>
      <w:lvlJc w:val="left"/>
      <w:pPr>
        <w:ind w:left="9183" w:hanging="360"/>
      </w:pPr>
    </w:lvl>
    <w:lvl w:ilvl="4" w:tplc="04160019" w:tentative="1">
      <w:start w:val="1"/>
      <w:numFmt w:val="lowerLetter"/>
      <w:lvlText w:val="%5."/>
      <w:lvlJc w:val="left"/>
      <w:pPr>
        <w:ind w:left="9903" w:hanging="360"/>
      </w:pPr>
    </w:lvl>
    <w:lvl w:ilvl="5" w:tplc="0416001B" w:tentative="1">
      <w:start w:val="1"/>
      <w:numFmt w:val="lowerRoman"/>
      <w:lvlText w:val="%6."/>
      <w:lvlJc w:val="right"/>
      <w:pPr>
        <w:ind w:left="10623" w:hanging="180"/>
      </w:pPr>
    </w:lvl>
    <w:lvl w:ilvl="6" w:tplc="0416000F" w:tentative="1">
      <w:start w:val="1"/>
      <w:numFmt w:val="decimal"/>
      <w:lvlText w:val="%7."/>
      <w:lvlJc w:val="left"/>
      <w:pPr>
        <w:ind w:left="11343" w:hanging="360"/>
      </w:pPr>
    </w:lvl>
    <w:lvl w:ilvl="7" w:tplc="04160019" w:tentative="1">
      <w:start w:val="1"/>
      <w:numFmt w:val="lowerLetter"/>
      <w:lvlText w:val="%8."/>
      <w:lvlJc w:val="left"/>
      <w:pPr>
        <w:ind w:left="12063" w:hanging="360"/>
      </w:pPr>
    </w:lvl>
    <w:lvl w:ilvl="8" w:tplc="0416001B" w:tentative="1">
      <w:start w:val="1"/>
      <w:numFmt w:val="lowerRoman"/>
      <w:lvlText w:val="%9."/>
      <w:lvlJc w:val="right"/>
      <w:pPr>
        <w:ind w:left="1278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50"/>
  </w:num>
  <w:num w:numId="7">
    <w:abstractNumId w:val="46"/>
  </w:num>
  <w:num w:numId="8">
    <w:abstractNumId w:val="28"/>
  </w:num>
  <w:num w:numId="9">
    <w:abstractNumId w:val="42"/>
  </w:num>
  <w:num w:numId="10">
    <w:abstractNumId w:val="34"/>
  </w:num>
  <w:num w:numId="11">
    <w:abstractNumId w:val="40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5"/>
  </w:num>
  <w:num w:numId="16">
    <w:abstractNumId w:val="48"/>
  </w:num>
  <w:num w:numId="17">
    <w:abstractNumId w:val="49"/>
  </w:num>
  <w:num w:numId="18">
    <w:abstractNumId w:val="19"/>
  </w:num>
  <w:num w:numId="19">
    <w:abstractNumId w:val="41"/>
  </w:num>
  <w:num w:numId="20">
    <w:abstractNumId w:val="52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3"/>
  </w:num>
  <w:num w:numId="30">
    <w:abstractNumId w:val="24"/>
  </w:num>
  <w:num w:numId="31">
    <w:abstractNumId w:val="18"/>
  </w:num>
  <w:num w:numId="32">
    <w:abstractNumId w:val="15"/>
  </w:num>
  <w:num w:numId="33">
    <w:abstractNumId w:val="44"/>
  </w:num>
  <w:num w:numId="34">
    <w:abstractNumId w:val="51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7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 w:numId="48">
    <w:abstractNumId w:val="39"/>
  </w:num>
  <w:num w:numId="49">
    <w:abstractNumId w:val="5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76B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4121"/>
    <w:rsid w:val="000F52D7"/>
    <w:rsid w:val="000F7214"/>
    <w:rsid w:val="000F76AF"/>
    <w:rsid w:val="00107899"/>
    <w:rsid w:val="001135B4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871AD"/>
    <w:rsid w:val="00190DBE"/>
    <w:rsid w:val="001915C6"/>
    <w:rsid w:val="00193109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33C5C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0EAE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26EE"/>
    <w:rsid w:val="002B5E5C"/>
    <w:rsid w:val="002B6C41"/>
    <w:rsid w:val="002B6F76"/>
    <w:rsid w:val="002C1B62"/>
    <w:rsid w:val="002C3766"/>
    <w:rsid w:val="002C37DC"/>
    <w:rsid w:val="002C5104"/>
    <w:rsid w:val="002C58FE"/>
    <w:rsid w:val="002C5D7F"/>
    <w:rsid w:val="002C6052"/>
    <w:rsid w:val="002C6526"/>
    <w:rsid w:val="002D126C"/>
    <w:rsid w:val="002D2D3A"/>
    <w:rsid w:val="002D43E5"/>
    <w:rsid w:val="002D6730"/>
    <w:rsid w:val="002D7B15"/>
    <w:rsid w:val="002E2899"/>
    <w:rsid w:val="002E6940"/>
    <w:rsid w:val="002E6D32"/>
    <w:rsid w:val="002E6DF2"/>
    <w:rsid w:val="002F15D1"/>
    <w:rsid w:val="002F18A5"/>
    <w:rsid w:val="002F20E2"/>
    <w:rsid w:val="002F217D"/>
    <w:rsid w:val="002F2914"/>
    <w:rsid w:val="002F2CFC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2E46"/>
    <w:rsid w:val="003548F0"/>
    <w:rsid w:val="00355E59"/>
    <w:rsid w:val="0035683B"/>
    <w:rsid w:val="00360533"/>
    <w:rsid w:val="003607B4"/>
    <w:rsid w:val="0036268D"/>
    <w:rsid w:val="0036411F"/>
    <w:rsid w:val="0036609A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401E9F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53DF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1E4C"/>
    <w:rsid w:val="004C2727"/>
    <w:rsid w:val="004C47D6"/>
    <w:rsid w:val="004C5F7C"/>
    <w:rsid w:val="004C6735"/>
    <w:rsid w:val="004C6C96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3731"/>
    <w:rsid w:val="004F4121"/>
    <w:rsid w:val="004F4664"/>
    <w:rsid w:val="004F66BF"/>
    <w:rsid w:val="004F7D51"/>
    <w:rsid w:val="00502C46"/>
    <w:rsid w:val="0050314E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092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2F9A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2446"/>
    <w:rsid w:val="006B35A1"/>
    <w:rsid w:val="006B4B07"/>
    <w:rsid w:val="006C4F58"/>
    <w:rsid w:val="006C58D6"/>
    <w:rsid w:val="006D10EA"/>
    <w:rsid w:val="006D16B6"/>
    <w:rsid w:val="006D4947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387C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A5A09"/>
    <w:rsid w:val="007B1D3C"/>
    <w:rsid w:val="007B1F64"/>
    <w:rsid w:val="007B264D"/>
    <w:rsid w:val="007B410F"/>
    <w:rsid w:val="007B4CDA"/>
    <w:rsid w:val="007B7455"/>
    <w:rsid w:val="007B7B85"/>
    <w:rsid w:val="007C26E9"/>
    <w:rsid w:val="007C458D"/>
    <w:rsid w:val="007C634C"/>
    <w:rsid w:val="007C7676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643C"/>
    <w:rsid w:val="00846883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0C1F"/>
    <w:rsid w:val="008E454E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4E33"/>
    <w:rsid w:val="00957EB5"/>
    <w:rsid w:val="00971AAB"/>
    <w:rsid w:val="00976638"/>
    <w:rsid w:val="00986258"/>
    <w:rsid w:val="00986C51"/>
    <w:rsid w:val="00990531"/>
    <w:rsid w:val="00992594"/>
    <w:rsid w:val="009A3A42"/>
    <w:rsid w:val="009A5CC6"/>
    <w:rsid w:val="009A6869"/>
    <w:rsid w:val="009A6A46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1E70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B69F8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4570"/>
    <w:rsid w:val="00BA52BB"/>
    <w:rsid w:val="00BA6F2E"/>
    <w:rsid w:val="00BA7ECC"/>
    <w:rsid w:val="00BB0439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BF71AE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3007"/>
    <w:rsid w:val="00D4454E"/>
    <w:rsid w:val="00D46893"/>
    <w:rsid w:val="00D50A4A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2393"/>
    <w:rsid w:val="00DA4B16"/>
    <w:rsid w:val="00DA4E18"/>
    <w:rsid w:val="00DA743F"/>
    <w:rsid w:val="00DA7BF1"/>
    <w:rsid w:val="00DB07CB"/>
    <w:rsid w:val="00DB171E"/>
    <w:rsid w:val="00DB499D"/>
    <w:rsid w:val="00DB7F23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6395"/>
    <w:rsid w:val="00DE69F3"/>
    <w:rsid w:val="00DF186C"/>
    <w:rsid w:val="00DF2C5E"/>
    <w:rsid w:val="00DF32C8"/>
    <w:rsid w:val="00DF374C"/>
    <w:rsid w:val="00E02A59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7726"/>
    <w:rsid w:val="00E27C5D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2F31"/>
    <w:rsid w:val="00EA3F50"/>
    <w:rsid w:val="00EA4AB9"/>
    <w:rsid w:val="00EA530B"/>
    <w:rsid w:val="00EA7D7D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C1"/>
    <w:rsid w:val="00ED7FF1"/>
    <w:rsid w:val="00EE098D"/>
    <w:rsid w:val="00EE498E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225C"/>
    <w:rsid w:val="00F93939"/>
    <w:rsid w:val="00F93A84"/>
    <w:rsid w:val="00F95160"/>
    <w:rsid w:val="00F9587A"/>
    <w:rsid w:val="00F95A07"/>
    <w:rsid w:val="00F966D4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6D3F9CF2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1C03D-9914-4AA3-96A2-20EBF98E8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654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9</cp:revision>
  <cp:lastPrinted>2021-12-07T12:35:00Z</cp:lastPrinted>
  <dcterms:created xsi:type="dcterms:W3CDTF">2021-12-07T13:33:00Z</dcterms:created>
  <dcterms:modified xsi:type="dcterms:W3CDTF">2024-05-28T15:29:00Z</dcterms:modified>
</cp:coreProperties>
</file>