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F334A" w:rsidRDefault="001F334A" w:rsidP="00D63EE2">
      <w:pPr>
        <w:pStyle w:val="Ttulo1"/>
        <w:spacing w:line="276" w:lineRule="auto"/>
        <w:jc w:val="center"/>
        <w:rPr>
          <w:rFonts w:ascii="Calibri" w:hAnsi="Calibri" w:cs="Tahoma"/>
          <w:b/>
          <w:sz w:val="22"/>
          <w:szCs w:val="22"/>
          <w:lang w:val="pt-BR"/>
        </w:rPr>
      </w:pPr>
    </w:p>
    <w:p w:rsidR="001F334A" w:rsidRDefault="001F334A" w:rsidP="00D63EE2">
      <w:pPr>
        <w:pStyle w:val="Ttulo1"/>
        <w:spacing w:line="276" w:lineRule="auto"/>
        <w:jc w:val="center"/>
        <w:rPr>
          <w:rFonts w:ascii="Calibri" w:hAnsi="Calibri" w:cs="Tahoma"/>
          <w:b/>
          <w:sz w:val="22"/>
          <w:szCs w:val="22"/>
          <w:lang w:val="pt-BR"/>
        </w:rPr>
      </w:pPr>
    </w:p>
    <w:p w:rsidR="009300FE" w:rsidRPr="002225FE" w:rsidRDefault="00D46893" w:rsidP="00D63EE2">
      <w:pPr>
        <w:pStyle w:val="Ttulo1"/>
        <w:spacing w:line="276" w:lineRule="auto"/>
        <w:jc w:val="center"/>
        <w:rPr>
          <w:rFonts w:ascii="Calibri" w:hAnsi="Calibri" w:cs="Tahoma"/>
          <w:b/>
          <w:sz w:val="22"/>
          <w:szCs w:val="22"/>
          <w:lang w:val="pt-BR"/>
        </w:rPr>
      </w:pPr>
      <w:r w:rsidRPr="002225FE">
        <w:rPr>
          <w:rFonts w:ascii="Calibri" w:hAnsi="Calibri" w:cs="Tahoma"/>
          <w:b/>
          <w:sz w:val="22"/>
          <w:szCs w:val="22"/>
          <w:lang w:val="pt-BR"/>
        </w:rPr>
        <w:t>ANEXO IV</w:t>
      </w:r>
    </w:p>
    <w:p w:rsidR="00D46893" w:rsidRPr="002225FE" w:rsidRDefault="00D46893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D921B0" w:rsidRPr="002225FE" w:rsidRDefault="00D921B0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D921B0" w:rsidRPr="002225FE" w:rsidRDefault="00D921B0" w:rsidP="00D63EE2">
      <w:pPr>
        <w:spacing w:line="276" w:lineRule="auto"/>
        <w:jc w:val="center"/>
        <w:rPr>
          <w:rFonts w:ascii="Calibri" w:hAnsi="Calibri" w:cs="Tahoma"/>
          <w:b/>
          <w:bCs/>
          <w:sz w:val="22"/>
          <w:szCs w:val="22"/>
        </w:rPr>
      </w:pPr>
      <w:r w:rsidRPr="002225FE">
        <w:rPr>
          <w:rFonts w:ascii="Calibri" w:hAnsi="Calibri" w:cs="Tahoma"/>
          <w:b/>
          <w:bCs/>
          <w:sz w:val="22"/>
          <w:szCs w:val="22"/>
        </w:rPr>
        <w:t>CARTA DE ACEITE DO ORIENTADOR</w:t>
      </w:r>
    </w:p>
    <w:p w:rsidR="00D921B0" w:rsidRPr="002225FE" w:rsidRDefault="00D921B0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D921B0" w:rsidRPr="002225FE" w:rsidRDefault="00D921B0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B7569C" w:rsidRPr="002225FE" w:rsidRDefault="00D921B0" w:rsidP="00D63EE2">
      <w:pPr>
        <w:spacing w:line="360" w:lineRule="auto"/>
        <w:jc w:val="both"/>
        <w:rPr>
          <w:rFonts w:ascii="Calibri" w:hAnsi="Calibri" w:cs="Tahoma"/>
          <w:sz w:val="22"/>
          <w:szCs w:val="22"/>
        </w:rPr>
      </w:pPr>
      <w:r w:rsidRPr="002225FE">
        <w:rPr>
          <w:rFonts w:ascii="Calibri" w:hAnsi="Calibri" w:cs="Tahoma"/>
          <w:sz w:val="22"/>
          <w:szCs w:val="22"/>
        </w:rPr>
        <w:t>Eu, __________________________</w:t>
      </w:r>
      <w:r w:rsidR="00B7569C" w:rsidRPr="002225FE">
        <w:rPr>
          <w:rFonts w:ascii="Calibri" w:hAnsi="Calibri" w:cs="Tahoma"/>
          <w:sz w:val="22"/>
          <w:szCs w:val="22"/>
        </w:rPr>
        <w:t>________</w:t>
      </w:r>
      <w:r w:rsidRPr="002225FE">
        <w:rPr>
          <w:rFonts w:ascii="Calibri" w:hAnsi="Calibri" w:cs="Tahoma"/>
          <w:sz w:val="22"/>
          <w:szCs w:val="22"/>
        </w:rPr>
        <w:t>_________</w:t>
      </w:r>
      <w:r w:rsidR="00954982" w:rsidRPr="002225FE">
        <w:rPr>
          <w:rFonts w:ascii="Calibri" w:hAnsi="Calibri" w:cs="Tahoma"/>
          <w:sz w:val="22"/>
          <w:szCs w:val="22"/>
        </w:rPr>
        <w:t>_______</w:t>
      </w:r>
      <w:r w:rsidRPr="002225FE">
        <w:rPr>
          <w:rFonts w:ascii="Calibri" w:hAnsi="Calibri" w:cs="Tahoma"/>
          <w:sz w:val="22"/>
          <w:szCs w:val="22"/>
        </w:rPr>
        <w:t>_ (</w:t>
      </w:r>
      <w:r w:rsidR="00AE7517">
        <w:rPr>
          <w:rFonts w:ascii="Calibri" w:hAnsi="Calibri" w:cs="Tahoma"/>
          <w:b/>
          <w:sz w:val="22"/>
          <w:szCs w:val="22"/>
        </w:rPr>
        <w:t>nome do</w:t>
      </w:r>
      <w:r w:rsidRPr="002225FE">
        <w:rPr>
          <w:rFonts w:ascii="Calibri" w:hAnsi="Calibri" w:cs="Tahoma"/>
          <w:b/>
          <w:sz w:val="22"/>
          <w:szCs w:val="22"/>
        </w:rPr>
        <w:t xml:space="preserve"> orientador</w:t>
      </w:r>
      <w:r w:rsidRPr="002225FE">
        <w:rPr>
          <w:rFonts w:ascii="Calibri" w:hAnsi="Calibri" w:cs="Tahoma"/>
          <w:sz w:val="22"/>
          <w:szCs w:val="22"/>
        </w:rPr>
        <w:t>), professor credenciado no Programa de Pós-Graduação em Engenharia Mecânica – PPGEM – CCT</w:t>
      </w:r>
      <w:r w:rsidR="00954982" w:rsidRPr="002225FE">
        <w:rPr>
          <w:rFonts w:ascii="Calibri" w:hAnsi="Calibri" w:cs="Tahoma"/>
          <w:sz w:val="22"/>
          <w:szCs w:val="22"/>
        </w:rPr>
        <w:t xml:space="preserve"> – </w:t>
      </w:r>
      <w:r w:rsidRPr="002225FE">
        <w:rPr>
          <w:rFonts w:ascii="Calibri" w:hAnsi="Calibri" w:cs="Tahoma"/>
          <w:sz w:val="22"/>
          <w:szCs w:val="22"/>
        </w:rPr>
        <w:t xml:space="preserve">UDESC, </w:t>
      </w:r>
      <w:r w:rsidR="00B7569C" w:rsidRPr="002225FE">
        <w:rPr>
          <w:rFonts w:ascii="Calibri" w:hAnsi="Calibri" w:cs="Tahoma"/>
          <w:sz w:val="22"/>
          <w:szCs w:val="22"/>
        </w:rPr>
        <w:t>aceito orientar o candidato __________________________________</w:t>
      </w:r>
      <w:r w:rsidR="00954982" w:rsidRPr="002225FE">
        <w:rPr>
          <w:rFonts w:ascii="Calibri" w:hAnsi="Calibri" w:cs="Tahoma"/>
          <w:sz w:val="22"/>
          <w:szCs w:val="22"/>
        </w:rPr>
        <w:t>_________</w:t>
      </w:r>
      <w:r w:rsidR="00B7569C" w:rsidRPr="002225FE">
        <w:rPr>
          <w:rFonts w:ascii="Calibri" w:hAnsi="Calibri" w:cs="Tahoma"/>
          <w:sz w:val="22"/>
          <w:szCs w:val="22"/>
        </w:rPr>
        <w:t>__</w:t>
      </w:r>
      <w:r w:rsidR="00D63EE2" w:rsidRPr="002225FE">
        <w:rPr>
          <w:rFonts w:ascii="Calibri" w:hAnsi="Calibri" w:cs="Tahoma"/>
          <w:sz w:val="22"/>
          <w:szCs w:val="22"/>
        </w:rPr>
        <w:t>____________</w:t>
      </w:r>
      <w:r w:rsidR="00B7569C" w:rsidRPr="002225FE">
        <w:rPr>
          <w:rFonts w:ascii="Calibri" w:hAnsi="Calibri" w:cs="Tahoma"/>
          <w:sz w:val="22"/>
          <w:szCs w:val="22"/>
        </w:rPr>
        <w:t>___ (</w:t>
      </w:r>
      <w:r w:rsidR="00B7569C" w:rsidRPr="002225FE">
        <w:rPr>
          <w:rFonts w:ascii="Calibri" w:hAnsi="Calibri" w:cs="Tahoma"/>
          <w:b/>
          <w:sz w:val="22"/>
          <w:szCs w:val="22"/>
        </w:rPr>
        <w:t>nome do candidato</w:t>
      </w:r>
      <w:r w:rsidR="00B7569C" w:rsidRPr="002225FE">
        <w:rPr>
          <w:rFonts w:ascii="Calibri" w:hAnsi="Calibri" w:cs="Tahoma"/>
          <w:sz w:val="22"/>
          <w:szCs w:val="22"/>
        </w:rPr>
        <w:t>) de acordo com a linha de pesquisa</w:t>
      </w:r>
      <w:r w:rsidR="00B7569C" w:rsidRPr="002225FE">
        <w:rPr>
          <w:rStyle w:val="Refdenotaderodap"/>
          <w:rFonts w:ascii="Calibri" w:hAnsi="Calibri" w:cs="Tahoma"/>
          <w:sz w:val="22"/>
          <w:szCs w:val="22"/>
        </w:rPr>
        <w:footnoteReference w:id="1"/>
      </w:r>
      <w:r w:rsidR="00B7569C" w:rsidRPr="002225FE">
        <w:rPr>
          <w:rFonts w:ascii="Calibri" w:hAnsi="Calibri" w:cs="Tahoma"/>
          <w:sz w:val="22"/>
          <w:szCs w:val="22"/>
        </w:rPr>
        <w:t xml:space="preserve"> _______________________________</w:t>
      </w:r>
      <w:r w:rsidR="00D63EE2" w:rsidRPr="002225FE">
        <w:rPr>
          <w:rFonts w:ascii="Calibri" w:hAnsi="Calibri" w:cs="Tahoma"/>
          <w:sz w:val="22"/>
          <w:szCs w:val="22"/>
        </w:rPr>
        <w:t>___________________</w:t>
      </w:r>
      <w:r w:rsidR="00B7569C" w:rsidRPr="002225FE">
        <w:rPr>
          <w:rFonts w:ascii="Calibri" w:hAnsi="Calibri" w:cs="Tahoma"/>
          <w:sz w:val="22"/>
          <w:szCs w:val="22"/>
        </w:rPr>
        <w:t>_______</w:t>
      </w:r>
      <w:r w:rsidR="00954982" w:rsidRPr="002225FE">
        <w:rPr>
          <w:rFonts w:ascii="Calibri" w:hAnsi="Calibri" w:cs="Tahoma"/>
          <w:sz w:val="22"/>
          <w:szCs w:val="22"/>
        </w:rPr>
        <w:t>__________</w:t>
      </w:r>
      <w:r w:rsidR="00B7569C" w:rsidRPr="002225FE">
        <w:rPr>
          <w:rFonts w:ascii="Calibri" w:hAnsi="Calibri" w:cs="Tahoma"/>
          <w:sz w:val="22"/>
          <w:szCs w:val="22"/>
        </w:rPr>
        <w:t>_, com o tópico __________________________________________________________</w:t>
      </w:r>
      <w:r w:rsidR="009C6E82" w:rsidRPr="002225FE">
        <w:rPr>
          <w:rFonts w:ascii="Calibri" w:hAnsi="Calibri" w:cs="Tahoma"/>
          <w:sz w:val="22"/>
          <w:szCs w:val="22"/>
        </w:rPr>
        <w:t>____</w:t>
      </w:r>
      <w:r w:rsidR="00AE7517">
        <w:rPr>
          <w:rFonts w:ascii="Calibri" w:hAnsi="Calibri" w:cs="Tahoma"/>
          <w:sz w:val="22"/>
          <w:szCs w:val="22"/>
        </w:rPr>
        <w:t>________________________</w:t>
      </w:r>
      <w:r w:rsidR="00B7569C" w:rsidRPr="002225FE">
        <w:rPr>
          <w:rFonts w:ascii="Calibri" w:hAnsi="Calibri" w:cs="Tahoma"/>
          <w:sz w:val="22"/>
          <w:szCs w:val="22"/>
        </w:rPr>
        <w:t>.</w:t>
      </w: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9C6E82" w:rsidRPr="002225FE" w:rsidRDefault="009C6E82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DD3FA8" w:rsidRPr="002225FE" w:rsidRDefault="00DD3FA8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2225FE">
        <w:rPr>
          <w:rFonts w:ascii="Calibri" w:hAnsi="Calibri" w:cs="Tahoma"/>
          <w:sz w:val="22"/>
          <w:szCs w:val="22"/>
        </w:rPr>
        <w:t xml:space="preserve">Joinville, _____ de _____________________ </w:t>
      </w:r>
      <w:proofErr w:type="spellStart"/>
      <w:r w:rsidRPr="002225FE">
        <w:rPr>
          <w:rFonts w:ascii="Calibri" w:hAnsi="Calibri" w:cs="Tahoma"/>
          <w:sz w:val="22"/>
          <w:szCs w:val="22"/>
        </w:rPr>
        <w:t>de</w:t>
      </w:r>
      <w:proofErr w:type="spellEnd"/>
      <w:r w:rsidRPr="002225FE">
        <w:rPr>
          <w:rFonts w:ascii="Calibri" w:hAnsi="Calibri" w:cs="Tahoma"/>
          <w:sz w:val="22"/>
          <w:szCs w:val="22"/>
        </w:rPr>
        <w:t xml:space="preserve"> ________.</w:t>
      </w: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DD3FA8" w:rsidRPr="002225FE" w:rsidRDefault="00DD3FA8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2225FE">
        <w:rPr>
          <w:rFonts w:ascii="Calibri" w:hAnsi="Calibri" w:cs="Tahoma"/>
          <w:sz w:val="22"/>
          <w:szCs w:val="22"/>
        </w:rPr>
        <w:t>________________________________</w:t>
      </w:r>
    </w:p>
    <w:p w:rsidR="00B7569C" w:rsidRPr="002225FE" w:rsidRDefault="00B7569C" w:rsidP="00845C9D">
      <w:pPr>
        <w:tabs>
          <w:tab w:val="left" w:pos="6195"/>
        </w:tabs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2225FE">
        <w:rPr>
          <w:rFonts w:ascii="Calibri" w:hAnsi="Calibri" w:cs="Tahoma"/>
          <w:sz w:val="22"/>
          <w:szCs w:val="22"/>
        </w:rPr>
        <w:t>Assinatura do Professor</w:t>
      </w:r>
      <w:r w:rsidR="00845C9D">
        <w:rPr>
          <w:rFonts w:ascii="Calibri" w:hAnsi="Calibri" w:cs="Tahoma"/>
          <w:sz w:val="22"/>
          <w:szCs w:val="22"/>
        </w:rPr>
        <w:tab/>
      </w: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DD3FA8" w:rsidRPr="002225FE" w:rsidRDefault="00DD3FA8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B7569C" w:rsidRPr="002225FE" w:rsidRDefault="00B7569C" w:rsidP="00986258">
      <w:pPr>
        <w:spacing w:line="276" w:lineRule="auto"/>
        <w:jc w:val="both"/>
        <w:rPr>
          <w:rFonts w:ascii="Calibri" w:hAnsi="Calibri" w:cs="Tahoma"/>
          <w:b/>
          <w:bCs/>
          <w:sz w:val="22"/>
          <w:szCs w:val="22"/>
        </w:rPr>
      </w:pPr>
    </w:p>
    <w:p w:rsidR="00AD4599" w:rsidRPr="00AD4599" w:rsidRDefault="00B7569C" w:rsidP="00AD4599">
      <w:pPr>
        <w:spacing w:line="276" w:lineRule="auto"/>
        <w:jc w:val="both"/>
        <w:rPr>
          <w:rFonts w:ascii="Calibri" w:hAnsi="Calibri" w:cs="Tahoma"/>
          <w:bCs/>
          <w:sz w:val="22"/>
          <w:szCs w:val="22"/>
        </w:rPr>
      </w:pPr>
      <w:r w:rsidRPr="002225FE">
        <w:rPr>
          <w:rFonts w:ascii="Calibri" w:hAnsi="Calibri" w:cs="Tahoma"/>
          <w:b/>
          <w:bCs/>
          <w:sz w:val="22"/>
          <w:szCs w:val="22"/>
        </w:rPr>
        <w:t xml:space="preserve">Observação: </w:t>
      </w:r>
      <w:r w:rsidR="005C04E7" w:rsidRPr="002225FE">
        <w:rPr>
          <w:rFonts w:ascii="Calibri" w:hAnsi="Calibri" w:cs="Tahoma"/>
          <w:bCs/>
          <w:sz w:val="22"/>
          <w:szCs w:val="22"/>
        </w:rPr>
        <w:t xml:space="preserve">este formulário deverá ser entregue pelo aluno no ato da matrícula ou enviado por e-mail pelo orientador </w:t>
      </w:r>
      <w:r w:rsidRPr="002225FE">
        <w:rPr>
          <w:rFonts w:ascii="Calibri" w:hAnsi="Calibri" w:cs="Tahoma"/>
          <w:bCs/>
          <w:sz w:val="22"/>
          <w:szCs w:val="22"/>
        </w:rPr>
        <w:t xml:space="preserve">para </w:t>
      </w:r>
      <w:hyperlink r:id="rId8" w:history="1">
        <w:r w:rsidRPr="002225FE">
          <w:rPr>
            <w:rStyle w:val="Hyperlink"/>
            <w:rFonts w:ascii="Calibri" w:hAnsi="Calibri" w:cs="Tahoma"/>
            <w:bCs/>
            <w:sz w:val="22"/>
            <w:szCs w:val="22"/>
          </w:rPr>
          <w:t>pos.cct@udesc.br</w:t>
        </w:r>
      </w:hyperlink>
      <w:r w:rsidRPr="002225FE">
        <w:rPr>
          <w:rFonts w:ascii="Calibri" w:hAnsi="Calibri" w:cs="Tahoma"/>
          <w:bCs/>
          <w:sz w:val="22"/>
          <w:szCs w:val="22"/>
        </w:rPr>
        <w:t>.</w:t>
      </w:r>
      <w:r w:rsidR="00E03147" w:rsidRPr="002225FE">
        <w:rPr>
          <w:rFonts w:ascii="Calibri" w:hAnsi="Calibri" w:cs="Tahoma"/>
          <w:b/>
          <w:sz w:val="22"/>
          <w:szCs w:val="22"/>
        </w:rPr>
        <w:t xml:space="preserve"> </w:t>
      </w:r>
    </w:p>
    <w:p w:rsidR="00AD4599" w:rsidRDefault="00AD4599" w:rsidP="00AD4599">
      <w:pPr>
        <w:pStyle w:val="Corpodetexto"/>
        <w:rPr>
          <w:lang w:val="pt-BR"/>
        </w:rPr>
      </w:pPr>
    </w:p>
    <w:p w:rsidR="00AD4599" w:rsidRDefault="00AD4599" w:rsidP="00AD4599">
      <w:pPr>
        <w:pStyle w:val="Corpodetexto"/>
        <w:rPr>
          <w:lang w:val="pt-BR"/>
        </w:rPr>
      </w:pPr>
    </w:p>
    <w:p w:rsidR="00AD4599" w:rsidRDefault="00AD4599" w:rsidP="00AD4599">
      <w:pPr>
        <w:pStyle w:val="Corpodetexto"/>
        <w:rPr>
          <w:lang w:val="pt-BR"/>
        </w:rPr>
      </w:pPr>
    </w:p>
    <w:p w:rsidR="00AD4599" w:rsidRDefault="00AD4599" w:rsidP="00AD4599">
      <w:pPr>
        <w:pStyle w:val="Corpodetexto"/>
        <w:rPr>
          <w:lang w:val="pt-BR"/>
        </w:rPr>
      </w:pPr>
    </w:p>
    <w:p w:rsidR="00AD4599" w:rsidRDefault="00AD4599" w:rsidP="00AD4599">
      <w:pPr>
        <w:pStyle w:val="Corpodetexto"/>
        <w:rPr>
          <w:lang w:val="pt-BR"/>
        </w:rPr>
      </w:pPr>
    </w:p>
    <w:p w:rsidR="00AD4599" w:rsidRPr="00AD4599" w:rsidRDefault="00AD4599" w:rsidP="00AD4599">
      <w:pPr>
        <w:pStyle w:val="Corpodetexto"/>
        <w:rPr>
          <w:lang w:val="pt-BR"/>
        </w:rPr>
      </w:pPr>
    </w:p>
    <w:sectPr w:rsidR="00AD4599" w:rsidRPr="00AD4599" w:rsidSect="008753DF">
      <w:headerReference w:type="default" r:id="rId9"/>
      <w:footerReference w:type="default" r:id="rId10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DC8" w:rsidRDefault="002C0DC8">
      <w:r>
        <w:separator/>
      </w:r>
    </w:p>
  </w:endnote>
  <w:endnote w:type="continuationSeparator" w:id="0">
    <w:p w:rsidR="002C0DC8" w:rsidRDefault="002C0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F2" w:rsidRPr="001F334A" w:rsidRDefault="00845C9D">
    <w:pPr>
      <w:pStyle w:val="Rodap"/>
      <w:jc w:val="right"/>
      <w:rPr>
        <w:rFonts w:ascii="Verdana" w:hAnsi="Verdana"/>
        <w:sz w:val="16"/>
        <w:lang w:val="pt-BR"/>
      </w:rPr>
    </w:pPr>
    <w:r>
      <w:rPr>
        <w:rFonts w:ascii="Verdana" w:hAnsi="Verdana"/>
        <w:sz w:val="16"/>
        <w:lang w:val="pt-BR"/>
      </w:rPr>
      <w:t xml:space="preserve">Anexo IV - </w:t>
    </w:r>
    <w:r w:rsidR="004755DA" w:rsidRPr="004755DA">
      <w:rPr>
        <w:rFonts w:ascii="Verdana" w:hAnsi="Verdana"/>
        <w:sz w:val="16"/>
      </w:rPr>
      <w:t xml:space="preserve">EDITAL PPGEM </w:t>
    </w:r>
    <w:r w:rsidR="004755DA" w:rsidRPr="00F30160">
      <w:rPr>
        <w:rFonts w:ascii="Verdana" w:hAnsi="Verdana"/>
        <w:sz w:val="16"/>
      </w:rPr>
      <w:t>Nº 0</w:t>
    </w:r>
    <w:r w:rsidR="006D6C16">
      <w:rPr>
        <w:rFonts w:ascii="Verdana" w:hAnsi="Verdana"/>
        <w:sz w:val="16"/>
        <w:lang w:val="pt-BR"/>
      </w:rPr>
      <w:t>2</w:t>
    </w:r>
    <w:r w:rsidR="004755DA" w:rsidRPr="00F30160">
      <w:rPr>
        <w:rFonts w:ascii="Verdana" w:hAnsi="Verdana"/>
        <w:sz w:val="16"/>
      </w:rPr>
      <w:t>/20</w:t>
    </w:r>
    <w:r w:rsidR="002C5D7F">
      <w:rPr>
        <w:rFonts w:ascii="Verdana" w:hAnsi="Verdana"/>
        <w:sz w:val="16"/>
        <w:lang w:val="pt-BR"/>
      </w:rPr>
      <w:t>2</w:t>
    </w:r>
    <w:r w:rsidR="006D6C16">
      <w:rPr>
        <w:rFonts w:ascii="Verdana" w:hAnsi="Verdana"/>
        <w:sz w:val="16"/>
        <w:lang w:val="pt-BR"/>
      </w:rPr>
      <w:t>4</w:t>
    </w:r>
  </w:p>
  <w:p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DC8" w:rsidRDefault="002C0DC8">
      <w:r>
        <w:separator/>
      </w:r>
    </w:p>
  </w:footnote>
  <w:footnote w:type="continuationSeparator" w:id="0">
    <w:p w:rsidR="002C0DC8" w:rsidRDefault="002C0DC8">
      <w:r>
        <w:continuationSeparator/>
      </w:r>
    </w:p>
  </w:footnote>
  <w:footnote w:id="1">
    <w:p w:rsidR="00B7569C" w:rsidRPr="002225FE" w:rsidRDefault="00B7569C">
      <w:pPr>
        <w:pStyle w:val="Textodenotaderodap"/>
        <w:rPr>
          <w:rFonts w:ascii="Calibri" w:hAnsi="Calibri" w:cs="Tahoma"/>
          <w:sz w:val="18"/>
          <w:szCs w:val="18"/>
          <w:lang w:val="pt-BR"/>
        </w:rPr>
      </w:pPr>
      <w:r w:rsidRPr="002225FE">
        <w:rPr>
          <w:rStyle w:val="Refdenotaderodap"/>
          <w:rFonts w:ascii="Calibri" w:hAnsi="Calibri" w:cs="Tahoma"/>
          <w:sz w:val="18"/>
          <w:szCs w:val="18"/>
        </w:rPr>
        <w:footnoteRef/>
      </w:r>
      <w:r w:rsidRPr="002225FE">
        <w:rPr>
          <w:rFonts w:ascii="Calibri" w:hAnsi="Calibri" w:cs="Tahoma"/>
          <w:sz w:val="18"/>
          <w:szCs w:val="18"/>
          <w:lang w:val="pt-BR"/>
        </w:rPr>
        <w:t xml:space="preserve"> Linhas de pesquisa: </w:t>
      </w:r>
    </w:p>
    <w:p w:rsidR="00B7569C" w:rsidRPr="002225FE" w:rsidRDefault="00B7569C" w:rsidP="00C57B8B">
      <w:pPr>
        <w:pStyle w:val="Textodenotaderodap"/>
        <w:numPr>
          <w:ilvl w:val="0"/>
          <w:numId w:val="15"/>
        </w:numPr>
        <w:rPr>
          <w:rFonts w:ascii="Calibri" w:hAnsi="Calibri" w:cs="Tahoma"/>
          <w:sz w:val="18"/>
          <w:szCs w:val="18"/>
          <w:lang w:val="pt-BR"/>
        </w:rPr>
      </w:pPr>
      <w:r w:rsidRPr="002225FE">
        <w:rPr>
          <w:rFonts w:ascii="Calibri" w:hAnsi="Calibri" w:cs="Tahoma"/>
          <w:sz w:val="18"/>
          <w:szCs w:val="18"/>
          <w:lang w:val="pt-BR"/>
        </w:rPr>
        <w:t>Projeto, Análise e Otimização de Sistemas Mecânicos;</w:t>
      </w:r>
    </w:p>
    <w:p w:rsidR="00B7569C" w:rsidRPr="00B7569C" w:rsidRDefault="00B7569C" w:rsidP="00C57B8B">
      <w:pPr>
        <w:pStyle w:val="Textodenotaderodap"/>
        <w:numPr>
          <w:ilvl w:val="0"/>
          <w:numId w:val="15"/>
        </w:numPr>
        <w:rPr>
          <w:lang w:val="pt-BR"/>
        </w:rPr>
      </w:pPr>
      <w:r w:rsidRPr="002225FE">
        <w:rPr>
          <w:rFonts w:ascii="Calibri" w:hAnsi="Calibri" w:cs="Tahoma"/>
          <w:sz w:val="18"/>
          <w:szCs w:val="18"/>
          <w:lang w:val="pt-BR"/>
        </w:rPr>
        <w:t>Dinâmica dos Fluidos e Transferência de Calor.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7087"/>
    </w:tblGrid>
    <w:tr w:rsidR="00B827A1" w:rsidTr="00663CB4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:rsidR="00B827A1" w:rsidRDefault="00FD7757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1581150" cy="657225"/>
                <wp:effectExtent l="0" t="0" r="0" b="0"/>
                <wp:docPr id="1" name="Imagem 1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4" w:space="0" w:color="000000"/>
          </w:tcBorders>
          <w:shd w:val="clear" w:color="auto" w:fill="auto"/>
        </w:tcPr>
        <w:p w:rsidR="00B827A1" w:rsidRDefault="00663CB4" w:rsidP="00513994">
          <w:pPr>
            <w:tabs>
              <w:tab w:val="left" w:pos="5800"/>
            </w:tabs>
            <w:spacing w:before="60" w:line="312" w:lineRule="auto"/>
            <w:jc w:val="right"/>
            <w:rPr>
              <w:rFonts w:ascii="Tahoma" w:hAnsi="Tahoma"/>
              <w:sz w:val="20"/>
            </w:rPr>
          </w:pPr>
          <w:r>
            <w:rPr>
              <w:rFonts w:ascii="Tahoma" w:hAnsi="Tahoma"/>
              <w:sz w:val="20"/>
            </w:rPr>
            <w:t xml:space="preserve">Centro de Ciências Tecnológicas </w:t>
          </w:r>
          <w:r w:rsidR="00B827A1">
            <w:rPr>
              <w:rFonts w:ascii="Tahoma" w:hAnsi="Tahoma"/>
              <w:sz w:val="20"/>
            </w:rPr>
            <w:t>– CCT</w:t>
          </w:r>
        </w:p>
        <w:p w:rsidR="00B827A1" w:rsidRDefault="00663CB4" w:rsidP="00513994">
          <w:pPr>
            <w:pStyle w:val="Textodenotaderodap"/>
            <w:widowControl/>
            <w:tabs>
              <w:tab w:val="left" w:pos="4700"/>
            </w:tabs>
            <w:spacing w:line="312" w:lineRule="auto"/>
            <w:jc w:val="right"/>
            <w:rPr>
              <w:rFonts w:ascii="Tahoma" w:hAnsi="Tahoma"/>
              <w:lang w:val="pt-BR"/>
            </w:rPr>
          </w:pPr>
          <w:r>
            <w:rPr>
              <w:rFonts w:ascii="Tahoma" w:hAnsi="Tahoma"/>
              <w:lang w:val="pt-BR"/>
            </w:rPr>
            <w:t xml:space="preserve">Departamento de Engenharia Mecânica </w:t>
          </w:r>
          <w:r w:rsidR="00B827A1">
            <w:rPr>
              <w:rFonts w:ascii="Tahoma" w:hAnsi="Tahoma"/>
              <w:lang w:val="pt-BR"/>
            </w:rPr>
            <w:t>– DEM</w:t>
          </w:r>
        </w:p>
        <w:p w:rsidR="00B827A1" w:rsidRDefault="00663CB4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20"/>
            </w:rPr>
          </w:pPr>
          <w:r w:rsidRPr="007C458D">
            <w:rPr>
              <w:rFonts w:ascii="Tahoma" w:hAnsi="Tahoma"/>
              <w:b/>
              <w:sz w:val="20"/>
            </w:rPr>
            <w:t xml:space="preserve">Programa </w:t>
          </w:r>
          <w:r>
            <w:rPr>
              <w:rFonts w:ascii="Tahoma" w:hAnsi="Tahoma"/>
              <w:b/>
              <w:sz w:val="20"/>
            </w:rPr>
            <w:t>d</w:t>
          </w:r>
          <w:r w:rsidRPr="007C458D">
            <w:rPr>
              <w:rFonts w:ascii="Tahoma" w:hAnsi="Tahoma"/>
              <w:b/>
              <w:sz w:val="20"/>
            </w:rPr>
            <w:t xml:space="preserve">e Pós-Graduação </w:t>
          </w:r>
          <w:r>
            <w:rPr>
              <w:rFonts w:ascii="Tahoma" w:hAnsi="Tahoma"/>
              <w:b/>
              <w:sz w:val="20"/>
            </w:rPr>
            <w:t>e</w:t>
          </w:r>
          <w:r w:rsidRPr="007C458D">
            <w:rPr>
              <w:rFonts w:ascii="Tahoma" w:hAnsi="Tahoma"/>
              <w:b/>
              <w:sz w:val="20"/>
            </w:rPr>
            <w:t xml:space="preserve">m Engenharia Mecânica </w:t>
          </w:r>
          <w:r w:rsidR="00B827A1" w:rsidRPr="007C458D">
            <w:rPr>
              <w:rFonts w:ascii="Tahoma" w:hAnsi="Tahoma"/>
              <w:b/>
              <w:sz w:val="20"/>
            </w:rPr>
            <w:t>– PPGEM</w:t>
          </w:r>
        </w:p>
        <w:p w:rsidR="00F227ED" w:rsidRPr="00F227ED" w:rsidRDefault="00F227ED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6"/>
              <w:szCs w:val="6"/>
            </w:rPr>
          </w:pPr>
        </w:p>
      </w:tc>
    </w:tr>
  </w:tbl>
  <w:p w:rsidR="00B827A1" w:rsidRDefault="00B827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D48ED7DC"/>
    <w:lvl w:ilvl="0">
      <w:start w:val="1"/>
      <w:numFmt w:val="lowerLetter"/>
      <w:lvlText w:val="%1."/>
      <w:lvlJc w:val="left"/>
      <w:pPr>
        <w:ind w:left="720" w:hanging="360"/>
      </w:pPr>
      <w:rPr>
        <w:b/>
        <w:sz w:val="2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05134A63"/>
    <w:multiLevelType w:val="multilevel"/>
    <w:tmpl w:val="6E506A16"/>
    <w:numStyleLink w:val="Estilo1"/>
  </w:abstractNum>
  <w:abstractNum w:abstractNumId="11" w15:restartNumberingAfterBreak="0">
    <w:nsid w:val="07BE3539"/>
    <w:multiLevelType w:val="multilevel"/>
    <w:tmpl w:val="6E506A16"/>
    <w:numStyleLink w:val="Estilo1"/>
  </w:abstractNum>
  <w:abstractNum w:abstractNumId="12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C76EDD"/>
    <w:multiLevelType w:val="multilevel"/>
    <w:tmpl w:val="B6240D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6805C2F"/>
    <w:multiLevelType w:val="multilevel"/>
    <w:tmpl w:val="AC360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7984BAB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1B0A11C8"/>
    <w:multiLevelType w:val="multilevel"/>
    <w:tmpl w:val="9E36FF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4D1175E"/>
    <w:multiLevelType w:val="multilevel"/>
    <w:tmpl w:val="F38E4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5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25CB16DC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22" w15:restartNumberingAfterBreak="0">
    <w:nsid w:val="2ACF009B"/>
    <w:multiLevelType w:val="hybridMultilevel"/>
    <w:tmpl w:val="DCE27E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8444D"/>
    <w:multiLevelType w:val="hybridMultilevel"/>
    <w:tmpl w:val="01185DB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52479C"/>
    <w:multiLevelType w:val="multilevel"/>
    <w:tmpl w:val="DD1408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4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3AB52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651034A"/>
    <w:multiLevelType w:val="multilevel"/>
    <w:tmpl w:val="6E506A16"/>
    <w:numStyleLink w:val="Estilo1"/>
  </w:abstractNum>
  <w:abstractNum w:abstractNumId="27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0" w15:restartNumberingAfterBreak="0">
    <w:nsid w:val="49283F4A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31" w15:restartNumberingAfterBreak="0">
    <w:nsid w:val="4F7328D8"/>
    <w:multiLevelType w:val="multilevel"/>
    <w:tmpl w:val="09CA0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10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2362DEB"/>
    <w:multiLevelType w:val="hybridMultilevel"/>
    <w:tmpl w:val="8572E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478C4"/>
    <w:multiLevelType w:val="hybridMultilevel"/>
    <w:tmpl w:val="7A8CA90A"/>
    <w:lvl w:ilvl="0" w:tplc="C8D65B8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2E4FF9"/>
    <w:multiLevelType w:val="multilevel"/>
    <w:tmpl w:val="A7BEC07C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1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35" w15:restartNumberingAfterBreak="0">
    <w:nsid w:val="54701AED"/>
    <w:multiLevelType w:val="multilevel"/>
    <w:tmpl w:val="66487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9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6CB6C0B"/>
    <w:multiLevelType w:val="hybridMultilevel"/>
    <w:tmpl w:val="2604C184"/>
    <w:lvl w:ilvl="0" w:tplc="444A17BA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30EF4"/>
    <w:multiLevelType w:val="multilevel"/>
    <w:tmpl w:val="8EBC2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pt-BR"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8587B84"/>
    <w:multiLevelType w:val="hybridMultilevel"/>
    <w:tmpl w:val="450EB638"/>
    <w:lvl w:ilvl="0" w:tplc="9F54000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D13348"/>
    <w:multiLevelType w:val="multilevel"/>
    <w:tmpl w:val="8E3899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3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5D3A50EC"/>
    <w:multiLevelType w:val="hybridMultilevel"/>
    <w:tmpl w:val="639A6C68"/>
    <w:lvl w:ilvl="0" w:tplc="4D0AE13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3B1FBF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2" w15:restartNumberingAfterBreak="0">
    <w:nsid w:val="5F7A05BE"/>
    <w:multiLevelType w:val="multilevel"/>
    <w:tmpl w:val="76840666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2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43" w15:restartNumberingAfterBreak="0">
    <w:nsid w:val="60F428C1"/>
    <w:multiLevelType w:val="multilevel"/>
    <w:tmpl w:val="C4883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68F6033B"/>
    <w:multiLevelType w:val="multilevel"/>
    <w:tmpl w:val="6E506A16"/>
    <w:numStyleLink w:val="Estilo1"/>
  </w:abstractNum>
  <w:abstractNum w:abstractNumId="47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8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9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5767837"/>
    <w:multiLevelType w:val="multilevel"/>
    <w:tmpl w:val="BBFE7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7D947D14"/>
    <w:multiLevelType w:val="hybridMultilevel"/>
    <w:tmpl w:val="84787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14"/>
  </w:num>
  <w:num w:numId="6">
    <w:abstractNumId w:val="49"/>
  </w:num>
  <w:num w:numId="7">
    <w:abstractNumId w:val="45"/>
  </w:num>
  <w:num w:numId="8">
    <w:abstractNumId w:val="28"/>
  </w:num>
  <w:num w:numId="9">
    <w:abstractNumId w:val="41"/>
  </w:num>
  <w:num w:numId="10">
    <w:abstractNumId w:val="34"/>
  </w:num>
  <w:num w:numId="11">
    <w:abstractNumId w:val="39"/>
  </w:num>
  <w:num w:numId="12">
    <w:abstractNumId w:val="37"/>
  </w:num>
  <w:num w:numId="13">
    <w:abstractNumId w:val="29"/>
  </w:num>
  <w:num w:numId="14">
    <w:abstractNumId w:val="10"/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</w:num>
  <w:num w:numId="15">
    <w:abstractNumId w:val="44"/>
  </w:num>
  <w:num w:numId="16">
    <w:abstractNumId w:val="47"/>
  </w:num>
  <w:num w:numId="17">
    <w:abstractNumId w:val="48"/>
  </w:num>
  <w:num w:numId="18">
    <w:abstractNumId w:val="19"/>
  </w:num>
  <w:num w:numId="19">
    <w:abstractNumId w:val="40"/>
  </w:num>
  <w:num w:numId="20">
    <w:abstractNumId w:val="51"/>
  </w:num>
  <w:num w:numId="21">
    <w:abstractNumId w:val="32"/>
  </w:num>
  <w:num w:numId="22">
    <w:abstractNumId w:val="16"/>
  </w:num>
  <w:num w:numId="23">
    <w:abstractNumId w:val="38"/>
  </w:num>
  <w:num w:numId="24">
    <w:abstractNumId w:val="23"/>
  </w:num>
  <w:num w:numId="25">
    <w:abstractNumId w:val="21"/>
  </w:num>
  <w:num w:numId="26">
    <w:abstractNumId w:val="9"/>
  </w:num>
  <w:num w:numId="27">
    <w:abstractNumId w:val="31"/>
  </w:num>
  <w:num w:numId="28">
    <w:abstractNumId w:val="30"/>
  </w:num>
  <w:num w:numId="29">
    <w:abstractNumId w:val="42"/>
  </w:num>
  <w:num w:numId="30">
    <w:abstractNumId w:val="24"/>
  </w:num>
  <w:num w:numId="31">
    <w:abstractNumId w:val="18"/>
  </w:num>
  <w:num w:numId="32">
    <w:abstractNumId w:val="15"/>
  </w:num>
  <w:num w:numId="33">
    <w:abstractNumId w:val="43"/>
  </w:num>
  <w:num w:numId="34">
    <w:abstractNumId w:val="50"/>
  </w:num>
  <w:num w:numId="35">
    <w:abstractNumId w:val="27"/>
  </w:num>
  <w:num w:numId="36">
    <w:abstractNumId w:val="35"/>
  </w:num>
  <w:num w:numId="37">
    <w:abstractNumId w:val="20"/>
  </w:num>
  <w:num w:numId="38">
    <w:abstractNumId w:val="12"/>
  </w:num>
  <w:num w:numId="39">
    <w:abstractNumId w:val="22"/>
  </w:num>
  <w:num w:numId="40">
    <w:abstractNumId w:val="36"/>
  </w:num>
  <w:num w:numId="41">
    <w:abstractNumId w:val="33"/>
  </w:num>
  <w:num w:numId="42">
    <w:abstractNumId w:val="13"/>
  </w:num>
  <w:num w:numId="43">
    <w:abstractNumId w:val="17"/>
  </w:num>
  <w:num w:numId="44">
    <w:abstractNumId w:val="46"/>
  </w:num>
  <w:num w:numId="45">
    <w:abstractNumId w:val="25"/>
  </w:num>
  <w:num w:numId="46">
    <w:abstractNumId w:val="26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47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rQUAupSN0ywAAAA="/>
  </w:docVars>
  <w:rsids>
    <w:rsidRoot w:val="002C58FE"/>
    <w:rsid w:val="00000B57"/>
    <w:rsid w:val="0000676D"/>
    <w:rsid w:val="00006BA2"/>
    <w:rsid w:val="000074AB"/>
    <w:rsid w:val="0001320E"/>
    <w:rsid w:val="00015097"/>
    <w:rsid w:val="000156F2"/>
    <w:rsid w:val="00016D13"/>
    <w:rsid w:val="000209D5"/>
    <w:rsid w:val="00021067"/>
    <w:rsid w:val="00022099"/>
    <w:rsid w:val="0002264C"/>
    <w:rsid w:val="00022778"/>
    <w:rsid w:val="00024101"/>
    <w:rsid w:val="00025D09"/>
    <w:rsid w:val="000302E4"/>
    <w:rsid w:val="00030711"/>
    <w:rsid w:val="00033152"/>
    <w:rsid w:val="00033F08"/>
    <w:rsid w:val="00036254"/>
    <w:rsid w:val="00037F40"/>
    <w:rsid w:val="000408FF"/>
    <w:rsid w:val="00042169"/>
    <w:rsid w:val="000422A9"/>
    <w:rsid w:val="00044438"/>
    <w:rsid w:val="00045017"/>
    <w:rsid w:val="000455C9"/>
    <w:rsid w:val="000460BB"/>
    <w:rsid w:val="00046E49"/>
    <w:rsid w:val="000470A0"/>
    <w:rsid w:val="00050FE1"/>
    <w:rsid w:val="00051BE3"/>
    <w:rsid w:val="00052F80"/>
    <w:rsid w:val="000538A7"/>
    <w:rsid w:val="0005405A"/>
    <w:rsid w:val="0005568F"/>
    <w:rsid w:val="00057B04"/>
    <w:rsid w:val="000623B4"/>
    <w:rsid w:val="000648B4"/>
    <w:rsid w:val="00066F9A"/>
    <w:rsid w:val="00067751"/>
    <w:rsid w:val="00067C00"/>
    <w:rsid w:val="000729B5"/>
    <w:rsid w:val="00081E2D"/>
    <w:rsid w:val="0008285C"/>
    <w:rsid w:val="000842DE"/>
    <w:rsid w:val="0009119D"/>
    <w:rsid w:val="00092D01"/>
    <w:rsid w:val="00096688"/>
    <w:rsid w:val="00097D57"/>
    <w:rsid w:val="000A0026"/>
    <w:rsid w:val="000A0455"/>
    <w:rsid w:val="000A1F21"/>
    <w:rsid w:val="000A203B"/>
    <w:rsid w:val="000A3E0C"/>
    <w:rsid w:val="000A4F26"/>
    <w:rsid w:val="000A6C20"/>
    <w:rsid w:val="000B12B3"/>
    <w:rsid w:val="000B26DF"/>
    <w:rsid w:val="000B6229"/>
    <w:rsid w:val="000C1595"/>
    <w:rsid w:val="000C1948"/>
    <w:rsid w:val="000C32E1"/>
    <w:rsid w:val="000C496B"/>
    <w:rsid w:val="000C789C"/>
    <w:rsid w:val="000D14CB"/>
    <w:rsid w:val="000D377C"/>
    <w:rsid w:val="000D5802"/>
    <w:rsid w:val="000D67B2"/>
    <w:rsid w:val="000E05E7"/>
    <w:rsid w:val="000E1457"/>
    <w:rsid w:val="000E3219"/>
    <w:rsid w:val="000F0F0E"/>
    <w:rsid w:val="000F2344"/>
    <w:rsid w:val="000F52D7"/>
    <w:rsid w:val="000F7214"/>
    <w:rsid w:val="000F76AF"/>
    <w:rsid w:val="001135B4"/>
    <w:rsid w:val="001155C0"/>
    <w:rsid w:val="0011646F"/>
    <w:rsid w:val="00122722"/>
    <w:rsid w:val="00124E89"/>
    <w:rsid w:val="00127C9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22C5"/>
    <w:rsid w:val="001423D6"/>
    <w:rsid w:val="001432DA"/>
    <w:rsid w:val="00143847"/>
    <w:rsid w:val="001468A6"/>
    <w:rsid w:val="001519E1"/>
    <w:rsid w:val="00153936"/>
    <w:rsid w:val="00154A62"/>
    <w:rsid w:val="00155892"/>
    <w:rsid w:val="00160849"/>
    <w:rsid w:val="00161BB6"/>
    <w:rsid w:val="001627CF"/>
    <w:rsid w:val="00163E07"/>
    <w:rsid w:val="00165FC5"/>
    <w:rsid w:val="00166D19"/>
    <w:rsid w:val="00172371"/>
    <w:rsid w:val="0017484D"/>
    <w:rsid w:val="00174CAD"/>
    <w:rsid w:val="00176F50"/>
    <w:rsid w:val="00181F4C"/>
    <w:rsid w:val="0018303C"/>
    <w:rsid w:val="00183EF6"/>
    <w:rsid w:val="0018434E"/>
    <w:rsid w:val="00185F51"/>
    <w:rsid w:val="00190DBE"/>
    <w:rsid w:val="001915C6"/>
    <w:rsid w:val="00193109"/>
    <w:rsid w:val="001971BC"/>
    <w:rsid w:val="001A4622"/>
    <w:rsid w:val="001A5DC0"/>
    <w:rsid w:val="001A7771"/>
    <w:rsid w:val="001B0047"/>
    <w:rsid w:val="001B2103"/>
    <w:rsid w:val="001B3492"/>
    <w:rsid w:val="001B3834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334A"/>
    <w:rsid w:val="001F4C96"/>
    <w:rsid w:val="001F7DE1"/>
    <w:rsid w:val="0020133A"/>
    <w:rsid w:val="002020D8"/>
    <w:rsid w:val="00203E1E"/>
    <w:rsid w:val="002045C2"/>
    <w:rsid w:val="00204624"/>
    <w:rsid w:val="00204FE1"/>
    <w:rsid w:val="00210854"/>
    <w:rsid w:val="00213AE9"/>
    <w:rsid w:val="00213B01"/>
    <w:rsid w:val="00214F9A"/>
    <w:rsid w:val="00215F49"/>
    <w:rsid w:val="00217DA9"/>
    <w:rsid w:val="00217ED7"/>
    <w:rsid w:val="002225FE"/>
    <w:rsid w:val="00223102"/>
    <w:rsid w:val="00224459"/>
    <w:rsid w:val="0022515A"/>
    <w:rsid w:val="00227ECA"/>
    <w:rsid w:val="0024141A"/>
    <w:rsid w:val="002416DD"/>
    <w:rsid w:val="00242421"/>
    <w:rsid w:val="002432FC"/>
    <w:rsid w:val="002458F0"/>
    <w:rsid w:val="00247E16"/>
    <w:rsid w:val="00250DA6"/>
    <w:rsid w:val="0025100D"/>
    <w:rsid w:val="0025349D"/>
    <w:rsid w:val="00256ABB"/>
    <w:rsid w:val="00257E2D"/>
    <w:rsid w:val="002620F2"/>
    <w:rsid w:val="00271791"/>
    <w:rsid w:val="0027313F"/>
    <w:rsid w:val="0027394C"/>
    <w:rsid w:val="002757C5"/>
    <w:rsid w:val="00276DD1"/>
    <w:rsid w:val="00277A91"/>
    <w:rsid w:val="00280E65"/>
    <w:rsid w:val="0028153D"/>
    <w:rsid w:val="00283D39"/>
    <w:rsid w:val="0028627B"/>
    <w:rsid w:val="00294205"/>
    <w:rsid w:val="00295890"/>
    <w:rsid w:val="00296C4F"/>
    <w:rsid w:val="002A005C"/>
    <w:rsid w:val="002A26F8"/>
    <w:rsid w:val="002A3028"/>
    <w:rsid w:val="002A40A2"/>
    <w:rsid w:val="002A4C25"/>
    <w:rsid w:val="002B0C34"/>
    <w:rsid w:val="002B5E5C"/>
    <w:rsid w:val="002B6C41"/>
    <w:rsid w:val="002B6F76"/>
    <w:rsid w:val="002C0DC8"/>
    <w:rsid w:val="002C1B62"/>
    <w:rsid w:val="002C37DC"/>
    <w:rsid w:val="002C5104"/>
    <w:rsid w:val="002C58FE"/>
    <w:rsid w:val="002C5D7F"/>
    <w:rsid w:val="002C6052"/>
    <w:rsid w:val="002C6526"/>
    <w:rsid w:val="002D2D3A"/>
    <w:rsid w:val="002D43E5"/>
    <w:rsid w:val="002D6730"/>
    <w:rsid w:val="002E2899"/>
    <w:rsid w:val="002E6940"/>
    <w:rsid w:val="002E6D32"/>
    <w:rsid w:val="002E6DF2"/>
    <w:rsid w:val="002F15D1"/>
    <w:rsid w:val="002F18A5"/>
    <w:rsid w:val="002F217D"/>
    <w:rsid w:val="002F2914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8C2"/>
    <w:rsid w:val="00317DB3"/>
    <w:rsid w:val="003206E0"/>
    <w:rsid w:val="00325157"/>
    <w:rsid w:val="0033109B"/>
    <w:rsid w:val="00333406"/>
    <w:rsid w:val="00333B87"/>
    <w:rsid w:val="00333BC1"/>
    <w:rsid w:val="00334AD3"/>
    <w:rsid w:val="003354BF"/>
    <w:rsid w:val="00335D40"/>
    <w:rsid w:val="00336527"/>
    <w:rsid w:val="003365CB"/>
    <w:rsid w:val="00336C31"/>
    <w:rsid w:val="00345337"/>
    <w:rsid w:val="00345CA1"/>
    <w:rsid w:val="00350CCB"/>
    <w:rsid w:val="003548F0"/>
    <w:rsid w:val="00355E59"/>
    <w:rsid w:val="0035683B"/>
    <w:rsid w:val="00360533"/>
    <w:rsid w:val="003607B4"/>
    <w:rsid w:val="0036268D"/>
    <w:rsid w:val="0036411F"/>
    <w:rsid w:val="0036609A"/>
    <w:rsid w:val="00371626"/>
    <w:rsid w:val="00374FBD"/>
    <w:rsid w:val="00376548"/>
    <w:rsid w:val="00380DFA"/>
    <w:rsid w:val="00380E96"/>
    <w:rsid w:val="00381A61"/>
    <w:rsid w:val="003833CA"/>
    <w:rsid w:val="0038430E"/>
    <w:rsid w:val="003846F1"/>
    <w:rsid w:val="00386745"/>
    <w:rsid w:val="003946C5"/>
    <w:rsid w:val="0039687E"/>
    <w:rsid w:val="003A513B"/>
    <w:rsid w:val="003A5614"/>
    <w:rsid w:val="003B14CD"/>
    <w:rsid w:val="003B4282"/>
    <w:rsid w:val="003B470A"/>
    <w:rsid w:val="003B6727"/>
    <w:rsid w:val="003B7973"/>
    <w:rsid w:val="003C10DE"/>
    <w:rsid w:val="003C25F7"/>
    <w:rsid w:val="003C3C42"/>
    <w:rsid w:val="003C6AC8"/>
    <w:rsid w:val="003C6B4B"/>
    <w:rsid w:val="003D0417"/>
    <w:rsid w:val="003D6237"/>
    <w:rsid w:val="003E60CB"/>
    <w:rsid w:val="003E6121"/>
    <w:rsid w:val="003F131C"/>
    <w:rsid w:val="003F1AD6"/>
    <w:rsid w:val="003F3EE0"/>
    <w:rsid w:val="003F457E"/>
    <w:rsid w:val="00401E9F"/>
    <w:rsid w:val="0040419E"/>
    <w:rsid w:val="0040426A"/>
    <w:rsid w:val="00410C3B"/>
    <w:rsid w:val="004120DA"/>
    <w:rsid w:val="00412B25"/>
    <w:rsid w:val="0041515C"/>
    <w:rsid w:val="00415FD5"/>
    <w:rsid w:val="00417B6E"/>
    <w:rsid w:val="004213B7"/>
    <w:rsid w:val="0042197A"/>
    <w:rsid w:val="00425544"/>
    <w:rsid w:val="00426883"/>
    <w:rsid w:val="00430BB3"/>
    <w:rsid w:val="00431CF6"/>
    <w:rsid w:val="0043436E"/>
    <w:rsid w:val="0043691E"/>
    <w:rsid w:val="00437B23"/>
    <w:rsid w:val="00440021"/>
    <w:rsid w:val="00445216"/>
    <w:rsid w:val="004453A0"/>
    <w:rsid w:val="0045291E"/>
    <w:rsid w:val="0045742D"/>
    <w:rsid w:val="004577E8"/>
    <w:rsid w:val="00461CAE"/>
    <w:rsid w:val="00461EE3"/>
    <w:rsid w:val="004622A9"/>
    <w:rsid w:val="00465CE5"/>
    <w:rsid w:val="004660E3"/>
    <w:rsid w:val="00467E82"/>
    <w:rsid w:val="004732E4"/>
    <w:rsid w:val="00473359"/>
    <w:rsid w:val="004733A5"/>
    <w:rsid w:val="0047384C"/>
    <w:rsid w:val="0047454C"/>
    <w:rsid w:val="00474B13"/>
    <w:rsid w:val="004754F7"/>
    <w:rsid w:val="004755DA"/>
    <w:rsid w:val="00485D37"/>
    <w:rsid w:val="00485E87"/>
    <w:rsid w:val="00492F77"/>
    <w:rsid w:val="00493119"/>
    <w:rsid w:val="0049380A"/>
    <w:rsid w:val="004A1C09"/>
    <w:rsid w:val="004A2BEB"/>
    <w:rsid w:val="004A35B5"/>
    <w:rsid w:val="004A3D67"/>
    <w:rsid w:val="004A45F8"/>
    <w:rsid w:val="004B1986"/>
    <w:rsid w:val="004B2529"/>
    <w:rsid w:val="004B5412"/>
    <w:rsid w:val="004B55B1"/>
    <w:rsid w:val="004C0C53"/>
    <w:rsid w:val="004C19AF"/>
    <w:rsid w:val="004C2727"/>
    <w:rsid w:val="004C47D6"/>
    <w:rsid w:val="004C5F7C"/>
    <w:rsid w:val="004C6735"/>
    <w:rsid w:val="004D0574"/>
    <w:rsid w:val="004D05C5"/>
    <w:rsid w:val="004D36F1"/>
    <w:rsid w:val="004D6F0A"/>
    <w:rsid w:val="004D7160"/>
    <w:rsid w:val="004E09C9"/>
    <w:rsid w:val="004E09DC"/>
    <w:rsid w:val="004E2296"/>
    <w:rsid w:val="004E5406"/>
    <w:rsid w:val="004E66F4"/>
    <w:rsid w:val="004F296E"/>
    <w:rsid w:val="004F3148"/>
    <w:rsid w:val="004F4121"/>
    <w:rsid w:val="004F4664"/>
    <w:rsid w:val="004F66BF"/>
    <w:rsid w:val="004F7D51"/>
    <w:rsid w:val="00502C46"/>
    <w:rsid w:val="0050402D"/>
    <w:rsid w:val="00505EDB"/>
    <w:rsid w:val="00506786"/>
    <w:rsid w:val="005102B3"/>
    <w:rsid w:val="00512DB8"/>
    <w:rsid w:val="00513994"/>
    <w:rsid w:val="0051436E"/>
    <w:rsid w:val="005158E1"/>
    <w:rsid w:val="00515A2A"/>
    <w:rsid w:val="00522F30"/>
    <w:rsid w:val="0052466B"/>
    <w:rsid w:val="00527FBB"/>
    <w:rsid w:val="005309DE"/>
    <w:rsid w:val="00532F2F"/>
    <w:rsid w:val="00533AF1"/>
    <w:rsid w:val="00534B17"/>
    <w:rsid w:val="00534DC6"/>
    <w:rsid w:val="00544234"/>
    <w:rsid w:val="005463F1"/>
    <w:rsid w:val="00551096"/>
    <w:rsid w:val="005513B9"/>
    <w:rsid w:val="00552A87"/>
    <w:rsid w:val="00553259"/>
    <w:rsid w:val="00553F5F"/>
    <w:rsid w:val="00555878"/>
    <w:rsid w:val="005561E8"/>
    <w:rsid w:val="00557420"/>
    <w:rsid w:val="0055787D"/>
    <w:rsid w:val="00560BE4"/>
    <w:rsid w:val="00562DC2"/>
    <w:rsid w:val="00564AFC"/>
    <w:rsid w:val="00564FB7"/>
    <w:rsid w:val="005663D9"/>
    <w:rsid w:val="00571417"/>
    <w:rsid w:val="00575292"/>
    <w:rsid w:val="00575CC9"/>
    <w:rsid w:val="0058020D"/>
    <w:rsid w:val="00580E26"/>
    <w:rsid w:val="00580F82"/>
    <w:rsid w:val="00582A23"/>
    <w:rsid w:val="00585F3A"/>
    <w:rsid w:val="00590B37"/>
    <w:rsid w:val="005921CA"/>
    <w:rsid w:val="005924FD"/>
    <w:rsid w:val="00593770"/>
    <w:rsid w:val="005955B4"/>
    <w:rsid w:val="00596764"/>
    <w:rsid w:val="005971DA"/>
    <w:rsid w:val="005A0E6B"/>
    <w:rsid w:val="005A11DA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5367"/>
    <w:rsid w:val="005B5465"/>
    <w:rsid w:val="005B6A58"/>
    <w:rsid w:val="005C04E7"/>
    <w:rsid w:val="005C1597"/>
    <w:rsid w:val="005C4770"/>
    <w:rsid w:val="005C5320"/>
    <w:rsid w:val="005C5C3B"/>
    <w:rsid w:val="005C6619"/>
    <w:rsid w:val="005D0453"/>
    <w:rsid w:val="005D2207"/>
    <w:rsid w:val="005D5A75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4D4D"/>
    <w:rsid w:val="005F5816"/>
    <w:rsid w:val="005F71FC"/>
    <w:rsid w:val="005F7F01"/>
    <w:rsid w:val="00602028"/>
    <w:rsid w:val="00603329"/>
    <w:rsid w:val="0060560F"/>
    <w:rsid w:val="00606598"/>
    <w:rsid w:val="006066FD"/>
    <w:rsid w:val="0061065C"/>
    <w:rsid w:val="00610926"/>
    <w:rsid w:val="006128A9"/>
    <w:rsid w:val="00614F1A"/>
    <w:rsid w:val="00620112"/>
    <w:rsid w:val="00621062"/>
    <w:rsid w:val="00622E48"/>
    <w:rsid w:val="00625E97"/>
    <w:rsid w:val="0062606F"/>
    <w:rsid w:val="00627184"/>
    <w:rsid w:val="00630E2E"/>
    <w:rsid w:val="00631114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54178"/>
    <w:rsid w:val="00654287"/>
    <w:rsid w:val="00654B1B"/>
    <w:rsid w:val="00660F3F"/>
    <w:rsid w:val="0066135F"/>
    <w:rsid w:val="00663213"/>
    <w:rsid w:val="00663723"/>
    <w:rsid w:val="00663833"/>
    <w:rsid w:val="00663CB4"/>
    <w:rsid w:val="00665EB7"/>
    <w:rsid w:val="00666309"/>
    <w:rsid w:val="00670A40"/>
    <w:rsid w:val="0067112E"/>
    <w:rsid w:val="00671E14"/>
    <w:rsid w:val="00671EF0"/>
    <w:rsid w:val="00675720"/>
    <w:rsid w:val="00677733"/>
    <w:rsid w:val="0068227C"/>
    <w:rsid w:val="0068345C"/>
    <w:rsid w:val="00684F94"/>
    <w:rsid w:val="006904D2"/>
    <w:rsid w:val="00690F92"/>
    <w:rsid w:val="00692BEC"/>
    <w:rsid w:val="00696E71"/>
    <w:rsid w:val="00697680"/>
    <w:rsid w:val="006A006E"/>
    <w:rsid w:val="006A0A24"/>
    <w:rsid w:val="006A34B3"/>
    <w:rsid w:val="006A3B37"/>
    <w:rsid w:val="006A68F2"/>
    <w:rsid w:val="006B065D"/>
    <w:rsid w:val="006B0AB9"/>
    <w:rsid w:val="006B12F9"/>
    <w:rsid w:val="006B2446"/>
    <w:rsid w:val="006B35A1"/>
    <w:rsid w:val="006B4B07"/>
    <w:rsid w:val="006C4F58"/>
    <w:rsid w:val="006C58D6"/>
    <w:rsid w:val="006D10EA"/>
    <w:rsid w:val="006D16B6"/>
    <w:rsid w:val="006D4947"/>
    <w:rsid w:val="006D6C16"/>
    <w:rsid w:val="006D7013"/>
    <w:rsid w:val="006D72A7"/>
    <w:rsid w:val="006D73BC"/>
    <w:rsid w:val="006D7BCF"/>
    <w:rsid w:val="006E0C95"/>
    <w:rsid w:val="006E149B"/>
    <w:rsid w:val="006E20FE"/>
    <w:rsid w:val="006E2E29"/>
    <w:rsid w:val="006E2EBD"/>
    <w:rsid w:val="006E3522"/>
    <w:rsid w:val="006E72AA"/>
    <w:rsid w:val="006F1379"/>
    <w:rsid w:val="006F435A"/>
    <w:rsid w:val="006F7B3B"/>
    <w:rsid w:val="0070240B"/>
    <w:rsid w:val="00703B65"/>
    <w:rsid w:val="007103FE"/>
    <w:rsid w:val="00712007"/>
    <w:rsid w:val="007122FE"/>
    <w:rsid w:val="007127CB"/>
    <w:rsid w:val="007169B5"/>
    <w:rsid w:val="00720DC6"/>
    <w:rsid w:val="00721F97"/>
    <w:rsid w:val="0072379B"/>
    <w:rsid w:val="00727738"/>
    <w:rsid w:val="00731401"/>
    <w:rsid w:val="0074018C"/>
    <w:rsid w:val="00742073"/>
    <w:rsid w:val="00742D5E"/>
    <w:rsid w:val="00743D30"/>
    <w:rsid w:val="0074635C"/>
    <w:rsid w:val="0074729F"/>
    <w:rsid w:val="00754ED5"/>
    <w:rsid w:val="00767FF3"/>
    <w:rsid w:val="00774D3E"/>
    <w:rsid w:val="007752E2"/>
    <w:rsid w:val="00776D7B"/>
    <w:rsid w:val="0078046A"/>
    <w:rsid w:val="0078055E"/>
    <w:rsid w:val="007816A7"/>
    <w:rsid w:val="00781E28"/>
    <w:rsid w:val="00782239"/>
    <w:rsid w:val="00786B46"/>
    <w:rsid w:val="00792EF7"/>
    <w:rsid w:val="00793B6F"/>
    <w:rsid w:val="00793E20"/>
    <w:rsid w:val="00796408"/>
    <w:rsid w:val="00796E84"/>
    <w:rsid w:val="007A04FF"/>
    <w:rsid w:val="007A301E"/>
    <w:rsid w:val="007A3915"/>
    <w:rsid w:val="007A4DE3"/>
    <w:rsid w:val="007B1D3C"/>
    <w:rsid w:val="007B1F64"/>
    <w:rsid w:val="007B264D"/>
    <w:rsid w:val="007B410F"/>
    <w:rsid w:val="007B4CDA"/>
    <w:rsid w:val="007B7B85"/>
    <w:rsid w:val="007C26E9"/>
    <w:rsid w:val="007C458D"/>
    <w:rsid w:val="007C634C"/>
    <w:rsid w:val="007D04B7"/>
    <w:rsid w:val="007D156C"/>
    <w:rsid w:val="007D41CC"/>
    <w:rsid w:val="007D4BFE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1239C"/>
    <w:rsid w:val="0081249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758"/>
    <w:rsid w:val="0083497C"/>
    <w:rsid w:val="008368A7"/>
    <w:rsid w:val="00836B57"/>
    <w:rsid w:val="00837EB2"/>
    <w:rsid w:val="00840129"/>
    <w:rsid w:val="0084374D"/>
    <w:rsid w:val="0084411A"/>
    <w:rsid w:val="008443B3"/>
    <w:rsid w:val="00845C9D"/>
    <w:rsid w:val="0084643C"/>
    <w:rsid w:val="00846DD1"/>
    <w:rsid w:val="008533D7"/>
    <w:rsid w:val="00853AE5"/>
    <w:rsid w:val="00855B13"/>
    <w:rsid w:val="008571F5"/>
    <w:rsid w:val="00857DA1"/>
    <w:rsid w:val="00861A99"/>
    <w:rsid w:val="00862F1D"/>
    <w:rsid w:val="0086312A"/>
    <w:rsid w:val="00865DF9"/>
    <w:rsid w:val="00872D1B"/>
    <w:rsid w:val="00873EF5"/>
    <w:rsid w:val="008753DF"/>
    <w:rsid w:val="00875D81"/>
    <w:rsid w:val="0087607F"/>
    <w:rsid w:val="00876A1B"/>
    <w:rsid w:val="008770FB"/>
    <w:rsid w:val="008805E9"/>
    <w:rsid w:val="0088390B"/>
    <w:rsid w:val="00883BBC"/>
    <w:rsid w:val="00884B1C"/>
    <w:rsid w:val="008859C1"/>
    <w:rsid w:val="00885C7E"/>
    <w:rsid w:val="0089081D"/>
    <w:rsid w:val="00893418"/>
    <w:rsid w:val="0089369D"/>
    <w:rsid w:val="00896551"/>
    <w:rsid w:val="00896D98"/>
    <w:rsid w:val="008A0383"/>
    <w:rsid w:val="008A1034"/>
    <w:rsid w:val="008A452D"/>
    <w:rsid w:val="008A562C"/>
    <w:rsid w:val="008A5EAA"/>
    <w:rsid w:val="008B493B"/>
    <w:rsid w:val="008B7270"/>
    <w:rsid w:val="008B733A"/>
    <w:rsid w:val="008B78CA"/>
    <w:rsid w:val="008C068A"/>
    <w:rsid w:val="008C20ED"/>
    <w:rsid w:val="008C35E8"/>
    <w:rsid w:val="008C46AA"/>
    <w:rsid w:val="008C4827"/>
    <w:rsid w:val="008C5348"/>
    <w:rsid w:val="008C7F5B"/>
    <w:rsid w:val="008D1E06"/>
    <w:rsid w:val="008D338E"/>
    <w:rsid w:val="008D3735"/>
    <w:rsid w:val="008D441B"/>
    <w:rsid w:val="008D7655"/>
    <w:rsid w:val="008D797A"/>
    <w:rsid w:val="008E454E"/>
    <w:rsid w:val="008E59F7"/>
    <w:rsid w:val="008E7957"/>
    <w:rsid w:val="008F040F"/>
    <w:rsid w:val="008F2220"/>
    <w:rsid w:val="008F6792"/>
    <w:rsid w:val="008F70F1"/>
    <w:rsid w:val="009010DC"/>
    <w:rsid w:val="00901905"/>
    <w:rsid w:val="00902915"/>
    <w:rsid w:val="00902972"/>
    <w:rsid w:val="009049C7"/>
    <w:rsid w:val="0090581B"/>
    <w:rsid w:val="00910F3B"/>
    <w:rsid w:val="009112A8"/>
    <w:rsid w:val="0091543D"/>
    <w:rsid w:val="00916872"/>
    <w:rsid w:val="009169F6"/>
    <w:rsid w:val="00921F11"/>
    <w:rsid w:val="009300FE"/>
    <w:rsid w:val="00930822"/>
    <w:rsid w:val="00933162"/>
    <w:rsid w:val="0093455A"/>
    <w:rsid w:val="00936637"/>
    <w:rsid w:val="009368E7"/>
    <w:rsid w:val="00936B51"/>
    <w:rsid w:val="00941471"/>
    <w:rsid w:val="00942231"/>
    <w:rsid w:val="0094284B"/>
    <w:rsid w:val="009438CA"/>
    <w:rsid w:val="0094495B"/>
    <w:rsid w:val="009465C9"/>
    <w:rsid w:val="00951667"/>
    <w:rsid w:val="00954982"/>
    <w:rsid w:val="00957EB5"/>
    <w:rsid w:val="00986258"/>
    <w:rsid w:val="00986C51"/>
    <w:rsid w:val="00990531"/>
    <w:rsid w:val="00992594"/>
    <w:rsid w:val="009A5CC6"/>
    <w:rsid w:val="009A6869"/>
    <w:rsid w:val="009B0364"/>
    <w:rsid w:val="009B0636"/>
    <w:rsid w:val="009B68D1"/>
    <w:rsid w:val="009B72F4"/>
    <w:rsid w:val="009C005C"/>
    <w:rsid w:val="009C0C62"/>
    <w:rsid w:val="009C2864"/>
    <w:rsid w:val="009C2D15"/>
    <w:rsid w:val="009C5356"/>
    <w:rsid w:val="009C6E82"/>
    <w:rsid w:val="009C7999"/>
    <w:rsid w:val="009D16F9"/>
    <w:rsid w:val="009D2FF8"/>
    <w:rsid w:val="009D3D1B"/>
    <w:rsid w:val="009E2798"/>
    <w:rsid w:val="009E27C1"/>
    <w:rsid w:val="009E3688"/>
    <w:rsid w:val="009E40F6"/>
    <w:rsid w:val="009E6ACF"/>
    <w:rsid w:val="009E7772"/>
    <w:rsid w:val="009E7D17"/>
    <w:rsid w:val="009F079A"/>
    <w:rsid w:val="009F32F1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65A0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124A"/>
    <w:rsid w:val="00A32B8F"/>
    <w:rsid w:val="00A32DE2"/>
    <w:rsid w:val="00A35B96"/>
    <w:rsid w:val="00A36590"/>
    <w:rsid w:val="00A36990"/>
    <w:rsid w:val="00A41848"/>
    <w:rsid w:val="00A42885"/>
    <w:rsid w:val="00A429D4"/>
    <w:rsid w:val="00A459A2"/>
    <w:rsid w:val="00A45AD9"/>
    <w:rsid w:val="00A47ECB"/>
    <w:rsid w:val="00A50A5A"/>
    <w:rsid w:val="00A556A5"/>
    <w:rsid w:val="00A56D7A"/>
    <w:rsid w:val="00A578F4"/>
    <w:rsid w:val="00A57C71"/>
    <w:rsid w:val="00A57F34"/>
    <w:rsid w:val="00A6059F"/>
    <w:rsid w:val="00A613DB"/>
    <w:rsid w:val="00A62BDA"/>
    <w:rsid w:val="00A71413"/>
    <w:rsid w:val="00A71730"/>
    <w:rsid w:val="00A77983"/>
    <w:rsid w:val="00A8088A"/>
    <w:rsid w:val="00A816F4"/>
    <w:rsid w:val="00A82A71"/>
    <w:rsid w:val="00A837D1"/>
    <w:rsid w:val="00A84425"/>
    <w:rsid w:val="00A849BD"/>
    <w:rsid w:val="00A92685"/>
    <w:rsid w:val="00A95BE6"/>
    <w:rsid w:val="00AA0051"/>
    <w:rsid w:val="00AA3078"/>
    <w:rsid w:val="00AA3407"/>
    <w:rsid w:val="00AA37FE"/>
    <w:rsid w:val="00AA3DAF"/>
    <w:rsid w:val="00AB0C3C"/>
    <w:rsid w:val="00AB1736"/>
    <w:rsid w:val="00AB318A"/>
    <w:rsid w:val="00AC0D2B"/>
    <w:rsid w:val="00AC1A94"/>
    <w:rsid w:val="00AC2616"/>
    <w:rsid w:val="00AC3C0A"/>
    <w:rsid w:val="00AC3DC5"/>
    <w:rsid w:val="00AC48B6"/>
    <w:rsid w:val="00AC5202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7228"/>
    <w:rsid w:val="00B0104B"/>
    <w:rsid w:val="00B02BB4"/>
    <w:rsid w:val="00B035BA"/>
    <w:rsid w:val="00B03BFF"/>
    <w:rsid w:val="00B04A2C"/>
    <w:rsid w:val="00B054FE"/>
    <w:rsid w:val="00B05AB0"/>
    <w:rsid w:val="00B10739"/>
    <w:rsid w:val="00B1176A"/>
    <w:rsid w:val="00B12CA1"/>
    <w:rsid w:val="00B13056"/>
    <w:rsid w:val="00B134F8"/>
    <w:rsid w:val="00B16EB4"/>
    <w:rsid w:val="00B2027A"/>
    <w:rsid w:val="00B20ED5"/>
    <w:rsid w:val="00B20F3E"/>
    <w:rsid w:val="00B2332B"/>
    <w:rsid w:val="00B2539D"/>
    <w:rsid w:val="00B275AA"/>
    <w:rsid w:val="00B27ADA"/>
    <w:rsid w:val="00B30D50"/>
    <w:rsid w:val="00B33E36"/>
    <w:rsid w:val="00B3750E"/>
    <w:rsid w:val="00B414C9"/>
    <w:rsid w:val="00B424C1"/>
    <w:rsid w:val="00B44743"/>
    <w:rsid w:val="00B450CE"/>
    <w:rsid w:val="00B45406"/>
    <w:rsid w:val="00B45B73"/>
    <w:rsid w:val="00B47F6C"/>
    <w:rsid w:val="00B51D4E"/>
    <w:rsid w:val="00B52C0E"/>
    <w:rsid w:val="00B52C67"/>
    <w:rsid w:val="00B54E2F"/>
    <w:rsid w:val="00B552D2"/>
    <w:rsid w:val="00B55A35"/>
    <w:rsid w:val="00B578BC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827A1"/>
    <w:rsid w:val="00B847A1"/>
    <w:rsid w:val="00B875D5"/>
    <w:rsid w:val="00B905CA"/>
    <w:rsid w:val="00B912A3"/>
    <w:rsid w:val="00B920C6"/>
    <w:rsid w:val="00B93B09"/>
    <w:rsid w:val="00BA0AB1"/>
    <w:rsid w:val="00BA1449"/>
    <w:rsid w:val="00BA1F87"/>
    <w:rsid w:val="00BA40E0"/>
    <w:rsid w:val="00BA52BB"/>
    <w:rsid w:val="00BA6F2E"/>
    <w:rsid w:val="00BA7ECC"/>
    <w:rsid w:val="00BB0439"/>
    <w:rsid w:val="00BB339F"/>
    <w:rsid w:val="00BB36E5"/>
    <w:rsid w:val="00BB37E3"/>
    <w:rsid w:val="00BB4570"/>
    <w:rsid w:val="00BB6CE7"/>
    <w:rsid w:val="00BB7BA9"/>
    <w:rsid w:val="00BC14EC"/>
    <w:rsid w:val="00BC4C8B"/>
    <w:rsid w:val="00BC4CA1"/>
    <w:rsid w:val="00BC652F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855"/>
    <w:rsid w:val="00BE4894"/>
    <w:rsid w:val="00BF4F6C"/>
    <w:rsid w:val="00BF54A6"/>
    <w:rsid w:val="00C00BBF"/>
    <w:rsid w:val="00C0176A"/>
    <w:rsid w:val="00C02E1F"/>
    <w:rsid w:val="00C0765B"/>
    <w:rsid w:val="00C107DA"/>
    <w:rsid w:val="00C1140B"/>
    <w:rsid w:val="00C128B0"/>
    <w:rsid w:val="00C1610F"/>
    <w:rsid w:val="00C2060D"/>
    <w:rsid w:val="00C24A74"/>
    <w:rsid w:val="00C323C8"/>
    <w:rsid w:val="00C32C19"/>
    <w:rsid w:val="00C33108"/>
    <w:rsid w:val="00C37C80"/>
    <w:rsid w:val="00C40C56"/>
    <w:rsid w:val="00C40F13"/>
    <w:rsid w:val="00C417A3"/>
    <w:rsid w:val="00C43FAE"/>
    <w:rsid w:val="00C45750"/>
    <w:rsid w:val="00C47E9F"/>
    <w:rsid w:val="00C5017E"/>
    <w:rsid w:val="00C50839"/>
    <w:rsid w:val="00C55A09"/>
    <w:rsid w:val="00C56F3E"/>
    <w:rsid w:val="00C57286"/>
    <w:rsid w:val="00C57B8B"/>
    <w:rsid w:val="00C609A1"/>
    <w:rsid w:val="00C61F6E"/>
    <w:rsid w:val="00C626B5"/>
    <w:rsid w:val="00C66CC5"/>
    <w:rsid w:val="00C70317"/>
    <w:rsid w:val="00C70351"/>
    <w:rsid w:val="00C70B38"/>
    <w:rsid w:val="00C7153E"/>
    <w:rsid w:val="00C73852"/>
    <w:rsid w:val="00C7523A"/>
    <w:rsid w:val="00C77531"/>
    <w:rsid w:val="00C815F0"/>
    <w:rsid w:val="00C8181B"/>
    <w:rsid w:val="00C831BE"/>
    <w:rsid w:val="00C833B7"/>
    <w:rsid w:val="00C84005"/>
    <w:rsid w:val="00C840D2"/>
    <w:rsid w:val="00C853A0"/>
    <w:rsid w:val="00C93E6D"/>
    <w:rsid w:val="00C95AFF"/>
    <w:rsid w:val="00C96782"/>
    <w:rsid w:val="00CA083F"/>
    <w:rsid w:val="00CA1CAB"/>
    <w:rsid w:val="00CA3DBC"/>
    <w:rsid w:val="00CA59F8"/>
    <w:rsid w:val="00CA6A1D"/>
    <w:rsid w:val="00CB067E"/>
    <w:rsid w:val="00CB30BA"/>
    <w:rsid w:val="00CB70C3"/>
    <w:rsid w:val="00CB7C38"/>
    <w:rsid w:val="00CC1EAB"/>
    <w:rsid w:val="00CC2580"/>
    <w:rsid w:val="00CC42F8"/>
    <w:rsid w:val="00CC4446"/>
    <w:rsid w:val="00CC7D22"/>
    <w:rsid w:val="00CC7E23"/>
    <w:rsid w:val="00CD05F1"/>
    <w:rsid w:val="00CD066E"/>
    <w:rsid w:val="00CD4848"/>
    <w:rsid w:val="00CD5372"/>
    <w:rsid w:val="00CE0F99"/>
    <w:rsid w:val="00CE4BAD"/>
    <w:rsid w:val="00CE4D97"/>
    <w:rsid w:val="00CE6521"/>
    <w:rsid w:val="00CF01F3"/>
    <w:rsid w:val="00CF1574"/>
    <w:rsid w:val="00CF4C1C"/>
    <w:rsid w:val="00CF68D9"/>
    <w:rsid w:val="00D006B9"/>
    <w:rsid w:val="00D00C96"/>
    <w:rsid w:val="00D01C82"/>
    <w:rsid w:val="00D01CAD"/>
    <w:rsid w:val="00D01CFB"/>
    <w:rsid w:val="00D02B73"/>
    <w:rsid w:val="00D035B6"/>
    <w:rsid w:val="00D04E9F"/>
    <w:rsid w:val="00D05DE8"/>
    <w:rsid w:val="00D100A0"/>
    <w:rsid w:val="00D11BFD"/>
    <w:rsid w:val="00D1354F"/>
    <w:rsid w:val="00D16434"/>
    <w:rsid w:val="00D169A3"/>
    <w:rsid w:val="00D20401"/>
    <w:rsid w:val="00D21C50"/>
    <w:rsid w:val="00D234F2"/>
    <w:rsid w:val="00D237A1"/>
    <w:rsid w:val="00D248DD"/>
    <w:rsid w:val="00D3143F"/>
    <w:rsid w:val="00D34F0E"/>
    <w:rsid w:val="00D37415"/>
    <w:rsid w:val="00D43007"/>
    <w:rsid w:val="00D4454E"/>
    <w:rsid w:val="00D46893"/>
    <w:rsid w:val="00D52909"/>
    <w:rsid w:val="00D53DB9"/>
    <w:rsid w:val="00D575EE"/>
    <w:rsid w:val="00D602FC"/>
    <w:rsid w:val="00D605AF"/>
    <w:rsid w:val="00D63EE2"/>
    <w:rsid w:val="00D6605D"/>
    <w:rsid w:val="00D71BDC"/>
    <w:rsid w:val="00D7284E"/>
    <w:rsid w:val="00D74999"/>
    <w:rsid w:val="00D74EA7"/>
    <w:rsid w:val="00D80A43"/>
    <w:rsid w:val="00D825CE"/>
    <w:rsid w:val="00D828FB"/>
    <w:rsid w:val="00D90167"/>
    <w:rsid w:val="00D90A3A"/>
    <w:rsid w:val="00D921B0"/>
    <w:rsid w:val="00D93DC9"/>
    <w:rsid w:val="00D94B13"/>
    <w:rsid w:val="00D96101"/>
    <w:rsid w:val="00DA2393"/>
    <w:rsid w:val="00DA4B16"/>
    <w:rsid w:val="00DA4E18"/>
    <w:rsid w:val="00DA743F"/>
    <w:rsid w:val="00DA79B1"/>
    <w:rsid w:val="00DA7BF1"/>
    <w:rsid w:val="00DB07CB"/>
    <w:rsid w:val="00DB171E"/>
    <w:rsid w:val="00DB499D"/>
    <w:rsid w:val="00DB7F23"/>
    <w:rsid w:val="00DC120B"/>
    <w:rsid w:val="00DC1D05"/>
    <w:rsid w:val="00DC6D96"/>
    <w:rsid w:val="00DD03E3"/>
    <w:rsid w:val="00DD139E"/>
    <w:rsid w:val="00DD1793"/>
    <w:rsid w:val="00DD1BCA"/>
    <w:rsid w:val="00DD2F52"/>
    <w:rsid w:val="00DD3339"/>
    <w:rsid w:val="00DD36AC"/>
    <w:rsid w:val="00DD3FA8"/>
    <w:rsid w:val="00DD5A04"/>
    <w:rsid w:val="00DD6D14"/>
    <w:rsid w:val="00DD70A3"/>
    <w:rsid w:val="00DE0988"/>
    <w:rsid w:val="00DE6395"/>
    <w:rsid w:val="00DE69F3"/>
    <w:rsid w:val="00DF186C"/>
    <w:rsid w:val="00DF2C5E"/>
    <w:rsid w:val="00DF32C8"/>
    <w:rsid w:val="00DF374C"/>
    <w:rsid w:val="00E03147"/>
    <w:rsid w:val="00E03630"/>
    <w:rsid w:val="00E03C86"/>
    <w:rsid w:val="00E04059"/>
    <w:rsid w:val="00E04B69"/>
    <w:rsid w:val="00E108BC"/>
    <w:rsid w:val="00E10DE0"/>
    <w:rsid w:val="00E11FB2"/>
    <w:rsid w:val="00E12326"/>
    <w:rsid w:val="00E12E77"/>
    <w:rsid w:val="00E1371F"/>
    <w:rsid w:val="00E140B6"/>
    <w:rsid w:val="00E14576"/>
    <w:rsid w:val="00E174B9"/>
    <w:rsid w:val="00E17F53"/>
    <w:rsid w:val="00E20458"/>
    <w:rsid w:val="00E209D5"/>
    <w:rsid w:val="00E20B72"/>
    <w:rsid w:val="00E2532A"/>
    <w:rsid w:val="00E27726"/>
    <w:rsid w:val="00E27F9C"/>
    <w:rsid w:val="00E31DAF"/>
    <w:rsid w:val="00E3229F"/>
    <w:rsid w:val="00E3238E"/>
    <w:rsid w:val="00E3393B"/>
    <w:rsid w:val="00E33981"/>
    <w:rsid w:val="00E3531F"/>
    <w:rsid w:val="00E36DB5"/>
    <w:rsid w:val="00E46251"/>
    <w:rsid w:val="00E46A42"/>
    <w:rsid w:val="00E47E3B"/>
    <w:rsid w:val="00E501BA"/>
    <w:rsid w:val="00E5028D"/>
    <w:rsid w:val="00E522B0"/>
    <w:rsid w:val="00E53AEE"/>
    <w:rsid w:val="00E558B6"/>
    <w:rsid w:val="00E56694"/>
    <w:rsid w:val="00E5743E"/>
    <w:rsid w:val="00E6047A"/>
    <w:rsid w:val="00E61669"/>
    <w:rsid w:val="00E62F8C"/>
    <w:rsid w:val="00E63CB1"/>
    <w:rsid w:val="00E649F8"/>
    <w:rsid w:val="00E67AD3"/>
    <w:rsid w:val="00E70C84"/>
    <w:rsid w:val="00E73162"/>
    <w:rsid w:val="00E74569"/>
    <w:rsid w:val="00E75FA3"/>
    <w:rsid w:val="00E76AE3"/>
    <w:rsid w:val="00E76D06"/>
    <w:rsid w:val="00E8072A"/>
    <w:rsid w:val="00E813A2"/>
    <w:rsid w:val="00E90377"/>
    <w:rsid w:val="00E90B4D"/>
    <w:rsid w:val="00E914D8"/>
    <w:rsid w:val="00E9263B"/>
    <w:rsid w:val="00E92B28"/>
    <w:rsid w:val="00E93455"/>
    <w:rsid w:val="00E93AFB"/>
    <w:rsid w:val="00E93D97"/>
    <w:rsid w:val="00E95D8A"/>
    <w:rsid w:val="00EA4AB9"/>
    <w:rsid w:val="00EA530B"/>
    <w:rsid w:val="00EB0742"/>
    <w:rsid w:val="00EB1803"/>
    <w:rsid w:val="00EB1862"/>
    <w:rsid w:val="00EB246E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1F2C"/>
    <w:rsid w:val="00ED4893"/>
    <w:rsid w:val="00ED65EB"/>
    <w:rsid w:val="00ED72A6"/>
    <w:rsid w:val="00ED7FF1"/>
    <w:rsid w:val="00EE098D"/>
    <w:rsid w:val="00EE498E"/>
    <w:rsid w:val="00EE7527"/>
    <w:rsid w:val="00EF02A9"/>
    <w:rsid w:val="00EF0A4B"/>
    <w:rsid w:val="00EF1D0B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10533"/>
    <w:rsid w:val="00F106F1"/>
    <w:rsid w:val="00F12193"/>
    <w:rsid w:val="00F13444"/>
    <w:rsid w:val="00F136C7"/>
    <w:rsid w:val="00F1449F"/>
    <w:rsid w:val="00F14925"/>
    <w:rsid w:val="00F14ABA"/>
    <w:rsid w:val="00F15688"/>
    <w:rsid w:val="00F2076C"/>
    <w:rsid w:val="00F21441"/>
    <w:rsid w:val="00F21C1A"/>
    <w:rsid w:val="00F227ED"/>
    <w:rsid w:val="00F239AA"/>
    <w:rsid w:val="00F25BC2"/>
    <w:rsid w:val="00F30160"/>
    <w:rsid w:val="00F34CE5"/>
    <w:rsid w:val="00F34E18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62326"/>
    <w:rsid w:val="00F631D5"/>
    <w:rsid w:val="00F63C61"/>
    <w:rsid w:val="00F64173"/>
    <w:rsid w:val="00F65137"/>
    <w:rsid w:val="00F6677D"/>
    <w:rsid w:val="00F66DBB"/>
    <w:rsid w:val="00F703B8"/>
    <w:rsid w:val="00F7170E"/>
    <w:rsid w:val="00F7300F"/>
    <w:rsid w:val="00F80395"/>
    <w:rsid w:val="00F82599"/>
    <w:rsid w:val="00F8359D"/>
    <w:rsid w:val="00F8507E"/>
    <w:rsid w:val="00F93939"/>
    <w:rsid w:val="00F93A84"/>
    <w:rsid w:val="00F95160"/>
    <w:rsid w:val="00F9587A"/>
    <w:rsid w:val="00F95A07"/>
    <w:rsid w:val="00F966D4"/>
    <w:rsid w:val="00F97CC5"/>
    <w:rsid w:val="00FA1792"/>
    <w:rsid w:val="00FA2C0B"/>
    <w:rsid w:val="00FA2D42"/>
    <w:rsid w:val="00FB2BBB"/>
    <w:rsid w:val="00FB2EFA"/>
    <w:rsid w:val="00FB45D4"/>
    <w:rsid w:val="00FB4870"/>
    <w:rsid w:val="00FB5179"/>
    <w:rsid w:val="00FB6753"/>
    <w:rsid w:val="00FB7110"/>
    <w:rsid w:val="00FC3733"/>
    <w:rsid w:val="00FC3D93"/>
    <w:rsid w:val="00FD0058"/>
    <w:rsid w:val="00FD1964"/>
    <w:rsid w:val="00FD5FF1"/>
    <w:rsid w:val="00FD74C6"/>
    <w:rsid w:val="00FD7757"/>
    <w:rsid w:val="00FE0901"/>
    <w:rsid w:val="00FE21CD"/>
    <w:rsid w:val="00FE27C1"/>
    <w:rsid w:val="00FE27DA"/>
    <w:rsid w:val="00FE3E64"/>
    <w:rsid w:val="00FE4996"/>
    <w:rsid w:val="00FE5E36"/>
    <w:rsid w:val="00FE6791"/>
    <w:rsid w:val="00FF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oNotEmbedSmartTags/>
  <w:decimalSymbol w:val=","/>
  <w:listSeparator w:val=";"/>
  <w14:docId w14:val="489B57F3"/>
  <w15:chartTrackingRefBased/>
  <w15:docId w15:val="{84405CE4-A0F1-4D39-8AA8-D860E19C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13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">
    <w:name w:val="Menção Pendente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rsid w:val="0090581B"/>
    <w:rPr>
      <w:rFonts w:ascii="Arial" w:hAnsi="Arial" w:cs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.cct@udesc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DE865-00F7-47E5-99E1-7D493ED0B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843</CharactersWithSpaces>
  <SharedDoc>false</SharedDoc>
  <HLinks>
    <vt:vector size="6" baseType="variant">
      <vt:variant>
        <vt:i4>6750225</vt:i4>
      </vt:variant>
      <vt:variant>
        <vt:i4>0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subject/>
  <dc:creator>PPGEM</dc:creator>
  <cp:keywords/>
  <cp:lastModifiedBy>CLEOMIR WAICZYK</cp:lastModifiedBy>
  <cp:revision>7</cp:revision>
  <cp:lastPrinted>2021-05-31T14:02:00Z</cp:lastPrinted>
  <dcterms:created xsi:type="dcterms:W3CDTF">2021-12-07T13:45:00Z</dcterms:created>
  <dcterms:modified xsi:type="dcterms:W3CDTF">2024-05-28T15:34:00Z</dcterms:modified>
</cp:coreProperties>
</file>