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300FE" w:rsidRPr="00124967" w:rsidRDefault="00C40428" w:rsidP="00D16434">
      <w:pPr>
        <w:pStyle w:val="Ttulo1"/>
        <w:jc w:val="center"/>
        <w:rPr>
          <w:rFonts w:ascii="Verdana" w:hAnsi="Verdana" w:cs="Tahoma"/>
          <w:b/>
          <w:sz w:val="20"/>
        </w:rPr>
      </w:pPr>
      <w:r w:rsidRPr="00124967">
        <w:rPr>
          <w:rFonts w:ascii="Verdana" w:hAnsi="Verdana" w:cs="Tahoma"/>
          <w:b/>
          <w:sz w:val="20"/>
        </w:rPr>
        <w:t>ATTACH</w:t>
      </w:r>
      <w:r w:rsidR="005B3162" w:rsidRPr="00124967">
        <w:rPr>
          <w:rFonts w:ascii="Verdana" w:hAnsi="Verdana" w:cs="Tahoma"/>
          <w:b/>
          <w:sz w:val="20"/>
        </w:rPr>
        <w:t>MENT</w:t>
      </w:r>
      <w:r w:rsidR="009300FE" w:rsidRPr="00124967">
        <w:rPr>
          <w:rFonts w:ascii="Verdana" w:hAnsi="Verdana" w:cs="Tahoma"/>
          <w:b/>
          <w:sz w:val="20"/>
        </w:rPr>
        <w:t xml:space="preserve"> II</w:t>
      </w:r>
    </w:p>
    <w:p w:rsidR="009300FE" w:rsidRPr="00124967" w:rsidRDefault="009300FE">
      <w:pPr>
        <w:tabs>
          <w:tab w:val="left" w:pos="6521"/>
          <w:tab w:val="left" w:pos="10490"/>
        </w:tabs>
        <w:ind w:left="142" w:right="254"/>
        <w:jc w:val="center"/>
        <w:rPr>
          <w:rFonts w:ascii="Verdana" w:hAnsi="Verdana" w:cs="Tahoma"/>
          <w:b/>
          <w:caps/>
          <w:color w:val="000000"/>
          <w:sz w:val="20"/>
          <w:szCs w:val="20"/>
          <w:lang w:val="en-US"/>
        </w:rPr>
      </w:pPr>
    </w:p>
    <w:p w:rsidR="003E6A0F" w:rsidRPr="00124967" w:rsidRDefault="003E6A0F" w:rsidP="003E6A0F">
      <w:pPr>
        <w:pStyle w:val="Ttulo1"/>
        <w:jc w:val="center"/>
        <w:rPr>
          <w:rFonts w:ascii="Verdana" w:hAnsi="Verdana" w:cs="Tahoma"/>
          <w:b/>
          <w:sz w:val="20"/>
        </w:rPr>
      </w:pPr>
      <w:r w:rsidRPr="00124967">
        <w:rPr>
          <w:rFonts w:ascii="Verdana" w:hAnsi="Verdana" w:cs="Tahoma"/>
          <w:b/>
          <w:sz w:val="20"/>
        </w:rPr>
        <w:t>ACADEMIC RECOMMENDATION LETTER</w:t>
      </w:r>
    </w:p>
    <w:p w:rsidR="003E6A0F" w:rsidRPr="00F90E9F" w:rsidRDefault="003E6A0F" w:rsidP="003E6A0F">
      <w:pPr>
        <w:tabs>
          <w:tab w:val="left" w:pos="6521"/>
          <w:tab w:val="left" w:pos="10490"/>
        </w:tabs>
        <w:ind w:right="254"/>
        <w:rPr>
          <w:rFonts w:ascii="Arial" w:hAnsi="Arial" w:cs="Arial"/>
          <w:caps/>
          <w:color w:val="000000"/>
          <w:sz w:val="22"/>
          <w:szCs w:val="22"/>
          <w:lang w:val="en-GB"/>
        </w:rPr>
      </w:pP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833"/>
      </w:tblGrid>
      <w:tr w:rsidR="003E6A0F" w:rsidRPr="006F71A7" w:rsidTr="00E241B2">
        <w:trPr>
          <w:cantSplit/>
        </w:trPr>
        <w:tc>
          <w:tcPr>
            <w:tcW w:w="9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 w:after="120"/>
              <w:ind w:right="255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A. Name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of the a</w:t>
            </w:r>
            <w:r w:rsidRPr="00F90E9F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pplicant: </w:t>
            </w:r>
          </w:p>
        </w:tc>
      </w:tr>
    </w:tbl>
    <w:p w:rsidR="003E6A0F" w:rsidRPr="00F90E9F" w:rsidRDefault="003E6A0F" w:rsidP="003E6A0F">
      <w:pPr>
        <w:tabs>
          <w:tab w:val="left" w:pos="6521"/>
          <w:tab w:val="left" w:pos="10490"/>
        </w:tabs>
        <w:ind w:right="254"/>
        <w:rPr>
          <w:rFonts w:ascii="Arial" w:hAnsi="Arial" w:cs="Arial"/>
          <w:caps/>
          <w:color w:val="000000"/>
          <w:sz w:val="22"/>
          <w:szCs w:val="22"/>
          <w:lang w:val="en-GB"/>
        </w:rPr>
      </w:pPr>
    </w:p>
    <w:p w:rsidR="003E6A0F" w:rsidRPr="00F90E9F" w:rsidRDefault="003E6A0F" w:rsidP="003E6A0F">
      <w:pPr>
        <w:ind w:right="255"/>
        <w:rPr>
          <w:rFonts w:ascii="Arial" w:hAnsi="Arial" w:cs="Arial"/>
          <w:b/>
          <w:color w:val="000000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  <w:sz w:val="22"/>
          <w:szCs w:val="22"/>
          <w:lang w:val="en-GB"/>
        </w:rPr>
        <w:t>B. Confidential information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>:</w:t>
      </w:r>
    </w:p>
    <w:p w:rsidR="003E6A0F" w:rsidRPr="00F90E9F" w:rsidRDefault="003E6A0F" w:rsidP="003E6A0F">
      <w:pPr>
        <w:tabs>
          <w:tab w:val="left" w:pos="6521"/>
          <w:tab w:val="left" w:pos="10490"/>
        </w:tabs>
        <w:ind w:right="254"/>
        <w:rPr>
          <w:rFonts w:ascii="Arial" w:hAnsi="Arial" w:cs="Arial"/>
          <w:caps/>
          <w:color w:val="000000"/>
          <w:sz w:val="22"/>
          <w:szCs w:val="22"/>
          <w:lang w:val="en-GB"/>
        </w:rPr>
      </w:pPr>
      <w:bookmarkStart w:id="0" w:name="_GoBack"/>
      <w:bookmarkEnd w:id="0"/>
    </w:p>
    <w:p w:rsidR="003E6A0F" w:rsidRPr="00F90E9F" w:rsidRDefault="003E6A0F" w:rsidP="003E6A0F">
      <w:pPr>
        <w:ind w:right="255"/>
        <w:rPr>
          <w:rFonts w:ascii="Arial" w:hAnsi="Arial" w:cs="Arial"/>
          <w:b/>
          <w:color w:val="000000"/>
          <w:sz w:val="22"/>
          <w:szCs w:val="22"/>
          <w:lang w:val="en-GB"/>
        </w:rPr>
      </w:pP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>1 – I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have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know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>n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the applicant since 20___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, and he/she was 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>my student in:</w:t>
      </w:r>
    </w:p>
    <w:tbl>
      <w:tblPr>
        <w:tblW w:w="0" w:type="auto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119"/>
        <w:gridCol w:w="2268"/>
        <w:gridCol w:w="4453"/>
      </w:tblGrid>
      <w:tr w:rsidR="003E6A0F" w:rsidRPr="006F71A7" w:rsidTr="00680EE1">
        <w:trPr>
          <w:cantSplit/>
        </w:trPr>
        <w:tc>
          <w:tcPr>
            <w:tcW w:w="3119" w:type="dxa"/>
            <w:vAlign w:val="center"/>
          </w:tcPr>
          <w:p w:rsidR="003E6A0F" w:rsidRPr="00F90E9F" w:rsidRDefault="003E6A0F" w:rsidP="00680EE1">
            <w:pPr>
              <w:tabs>
                <w:tab w:val="left" w:pos="2557"/>
              </w:tabs>
              <w:ind w:right="29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sym w:font="Marlett" w:char="F031"/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Underg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radua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te c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ourse</w:t>
            </w:r>
          </w:p>
        </w:tc>
        <w:tc>
          <w:tcPr>
            <w:tcW w:w="2268" w:type="dxa"/>
            <w:vAlign w:val="center"/>
          </w:tcPr>
          <w:p w:rsidR="003E6A0F" w:rsidRPr="00F90E9F" w:rsidRDefault="003E6A0F" w:rsidP="00680EE1">
            <w:pPr>
              <w:tabs>
                <w:tab w:val="left" w:pos="1872"/>
              </w:tabs>
              <w:ind w:right="28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sym w:font="Marlett" w:char="F031"/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Graduate c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ourse</w:t>
            </w:r>
          </w:p>
        </w:tc>
        <w:tc>
          <w:tcPr>
            <w:tcW w:w="4453" w:type="dxa"/>
          </w:tcPr>
          <w:p w:rsidR="003E6A0F" w:rsidRPr="00F90E9F" w:rsidRDefault="003E6A0F" w:rsidP="00E241B2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sym w:font="Marlett" w:char="F031"/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Other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ctivities (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Please, indicate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below) _____________________________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___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__</w:t>
            </w:r>
          </w:p>
        </w:tc>
      </w:tr>
    </w:tbl>
    <w:p w:rsidR="003E6A0F" w:rsidRPr="00F90E9F" w:rsidRDefault="003E6A0F" w:rsidP="003E6A0F">
      <w:pPr>
        <w:ind w:right="255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3E6A0F" w:rsidRPr="00F90E9F" w:rsidRDefault="003E6A0F" w:rsidP="003E6A0F">
      <w:pPr>
        <w:tabs>
          <w:tab w:val="left" w:pos="6521"/>
          <w:tab w:val="left" w:pos="10490"/>
        </w:tabs>
        <w:ind w:right="254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>2 –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GB"/>
        </w:rPr>
        <w:t>Please, f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 xml:space="preserve">ill </w:t>
      </w:r>
      <w:r>
        <w:rPr>
          <w:rFonts w:ascii="Arial" w:hAnsi="Arial" w:cs="Arial"/>
          <w:color w:val="000000"/>
          <w:sz w:val="22"/>
          <w:szCs w:val="22"/>
          <w:lang w:val="en-GB"/>
        </w:rPr>
        <w:t>in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 xml:space="preserve"> the following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assessment 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 xml:space="preserve">table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by 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>comparing the applicant</w:t>
      </w:r>
      <w:r>
        <w:rPr>
          <w:rFonts w:ascii="Arial" w:hAnsi="Arial" w:cs="Arial"/>
          <w:color w:val="000000"/>
          <w:sz w:val="22"/>
          <w:szCs w:val="22"/>
          <w:lang w:val="en-GB"/>
        </w:rPr>
        <w:t>’s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 xml:space="preserve"> abilities </w:t>
      </w:r>
      <w:r>
        <w:rPr>
          <w:rFonts w:ascii="Arial" w:hAnsi="Arial" w:cs="Arial"/>
          <w:color w:val="000000"/>
          <w:sz w:val="22"/>
          <w:szCs w:val="22"/>
          <w:lang w:val="en-GB"/>
        </w:rPr>
        <w:t>against the</w:t>
      </w:r>
      <w:r w:rsidRPr="00F90E9F">
        <w:rPr>
          <w:rFonts w:ascii="Arial" w:hAnsi="Arial" w:cs="Arial"/>
          <w:color w:val="000000"/>
          <w:sz w:val="22"/>
          <w:szCs w:val="22"/>
          <w:lang w:val="en-GB"/>
        </w:rPr>
        <w:t xml:space="preserve"> other students under your supervision:</w:t>
      </w:r>
    </w:p>
    <w:tbl>
      <w:tblPr>
        <w:tblW w:w="0" w:type="auto"/>
        <w:tblInd w:w="-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2"/>
        <w:gridCol w:w="1251"/>
        <w:gridCol w:w="1252"/>
        <w:gridCol w:w="1251"/>
        <w:gridCol w:w="1252"/>
        <w:gridCol w:w="1393"/>
      </w:tblGrid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  <w:vAlign w:val="center"/>
          </w:tcPr>
          <w:p w:rsidR="003E6A0F" w:rsidRPr="00F90E9F" w:rsidRDefault="003E6A0F" w:rsidP="00E241B2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</w:pPr>
            <w:r w:rsidRPr="00F90E9F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Excellent</w:t>
            </w:r>
          </w:p>
        </w:tc>
        <w:tc>
          <w:tcPr>
            <w:tcW w:w="1252" w:type="dxa"/>
            <w:vAlign w:val="center"/>
          </w:tcPr>
          <w:p w:rsidR="003E6A0F" w:rsidRPr="00F90E9F" w:rsidRDefault="003E6A0F" w:rsidP="00E24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</w:pPr>
            <w:r w:rsidRPr="00F90E9F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Good</w:t>
            </w:r>
          </w:p>
        </w:tc>
        <w:tc>
          <w:tcPr>
            <w:tcW w:w="1251" w:type="dxa"/>
            <w:vAlign w:val="center"/>
          </w:tcPr>
          <w:p w:rsidR="003E6A0F" w:rsidRPr="00F90E9F" w:rsidRDefault="003E6A0F" w:rsidP="00E24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</w:pPr>
            <w:r w:rsidRPr="00F90E9F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Average</w:t>
            </w:r>
          </w:p>
        </w:tc>
        <w:tc>
          <w:tcPr>
            <w:tcW w:w="1252" w:type="dxa"/>
            <w:vAlign w:val="center"/>
          </w:tcPr>
          <w:p w:rsidR="003E6A0F" w:rsidRPr="00F90E9F" w:rsidRDefault="003E6A0F" w:rsidP="00E241B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Weak</w:t>
            </w:r>
          </w:p>
        </w:tc>
        <w:tc>
          <w:tcPr>
            <w:tcW w:w="1393" w:type="dxa"/>
            <w:vAlign w:val="center"/>
          </w:tcPr>
          <w:p w:rsidR="003E6A0F" w:rsidRPr="00F90E9F" w:rsidRDefault="003E6A0F" w:rsidP="00E241B2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  <w:lang w:val="en-GB"/>
              </w:rPr>
            </w:pPr>
            <w:r w:rsidRPr="00F90E9F">
              <w:rPr>
                <w:rFonts w:ascii="Arial" w:hAnsi="Arial" w:cs="Arial"/>
                <w:b/>
                <w:color w:val="000000"/>
                <w:sz w:val="21"/>
                <w:szCs w:val="21"/>
                <w:lang w:val="en-GB"/>
              </w:rPr>
              <w:t>Not evaluated</w:t>
            </w:r>
          </w:p>
        </w:tc>
      </w:tr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Intellectual ability</w:t>
            </w: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93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Motivation for advanced studies</w:t>
            </w: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93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apacity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for i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ndividual work </w:t>
            </w: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93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Oral expression ability</w:t>
            </w: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93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Writing skills</w:t>
            </w: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93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F90E9F" w:rsidTr="00DB5A3B">
        <w:trPr>
          <w:cantSplit/>
        </w:trPr>
        <w:tc>
          <w:tcPr>
            <w:tcW w:w="338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Overall assessment</w:t>
            </w: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1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52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93" w:type="dxa"/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3E6A0F" w:rsidRPr="00F90E9F" w:rsidRDefault="003E6A0F" w:rsidP="003E6A0F">
      <w:pPr>
        <w:ind w:left="426" w:right="254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3E6A0F" w:rsidRPr="00F90E9F" w:rsidRDefault="003E6A0F" w:rsidP="003E6A0F">
      <w:pPr>
        <w:ind w:right="254"/>
        <w:rPr>
          <w:rFonts w:ascii="Arial" w:hAnsi="Arial" w:cs="Arial"/>
          <w:color w:val="000000"/>
          <w:sz w:val="22"/>
          <w:szCs w:val="22"/>
          <w:lang w:val="en-GB"/>
        </w:rPr>
      </w:pPr>
      <w:r w:rsidRPr="00F90E9F">
        <w:rPr>
          <w:rFonts w:ascii="Arial" w:hAnsi="Arial" w:cs="Arial"/>
          <w:color w:val="000000"/>
          <w:sz w:val="22"/>
          <w:szCs w:val="22"/>
          <w:lang w:val="en-GB"/>
        </w:rPr>
        <w:t>Number of students in the reference group: _______</w:t>
      </w:r>
    </w:p>
    <w:p w:rsidR="003E6A0F" w:rsidRPr="00F90E9F" w:rsidRDefault="003E6A0F" w:rsidP="003E6A0F">
      <w:pPr>
        <w:ind w:right="254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3E6A0F" w:rsidRPr="0070383D" w:rsidRDefault="003E6A0F" w:rsidP="003E6A0F">
      <w:pPr>
        <w:ind w:right="254"/>
        <w:rPr>
          <w:rFonts w:ascii="Arial" w:hAnsi="Arial" w:cs="Arial"/>
          <w:b/>
          <w:color w:val="000000"/>
          <w:sz w:val="22"/>
          <w:szCs w:val="22"/>
          <w:lang w:val="en-GB"/>
        </w:rPr>
      </w:pP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>0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>3 – Give your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opinion about the applicant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>’s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skills for advanced 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>studies in engineering</w:t>
      </w:r>
      <w:r w:rsidRPr="00F90E9F">
        <w:rPr>
          <w:rFonts w:ascii="Arial" w:hAnsi="Arial" w:cs="Arial"/>
          <w:b/>
          <w:color w:val="000000"/>
          <w:sz w:val="22"/>
          <w:szCs w:val="22"/>
          <w:lang w:val="en-GB"/>
        </w:rPr>
        <w:t>:</w:t>
      </w: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752"/>
      </w:tblGrid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6F71A7" w:rsidTr="00DB5A3B">
        <w:trPr>
          <w:cantSplit/>
        </w:trPr>
        <w:tc>
          <w:tcPr>
            <w:tcW w:w="9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3E6A0F" w:rsidRDefault="003E6A0F" w:rsidP="003E6A0F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867A79" w:rsidRPr="00F90E9F" w:rsidRDefault="00867A79" w:rsidP="003E6A0F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3E6A0F" w:rsidRDefault="003E6A0F" w:rsidP="003E6A0F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E13763" w:rsidRDefault="00E13763" w:rsidP="003E6A0F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947A59" w:rsidRPr="00F90E9F" w:rsidRDefault="00947A59" w:rsidP="003E6A0F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tbl>
      <w:tblPr>
        <w:tblW w:w="0" w:type="auto"/>
        <w:tblInd w:w="16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4677"/>
        <w:gridCol w:w="4595"/>
      </w:tblGrid>
      <w:tr w:rsidR="003E6A0F" w:rsidRPr="006F71A7" w:rsidTr="00E241B2">
        <w:trPr>
          <w:cantSplit/>
        </w:trPr>
        <w:tc>
          <w:tcPr>
            <w:tcW w:w="4677" w:type="dxa"/>
          </w:tcPr>
          <w:p w:rsidR="003E6A0F" w:rsidRPr="00F90E9F" w:rsidRDefault="003E6A0F" w:rsidP="00E241B2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595" w:type="dxa"/>
          </w:tcPr>
          <w:p w:rsidR="003E6A0F" w:rsidRPr="00F90E9F" w:rsidRDefault="003E6A0F" w:rsidP="00E241B2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3E6A0F" w:rsidRPr="00F90E9F" w:rsidRDefault="003E6A0F" w:rsidP="003E6A0F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tbl>
      <w:tblPr>
        <w:tblW w:w="0" w:type="auto"/>
        <w:tblInd w:w="82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54"/>
      </w:tblGrid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9214"/>
                <w:tab w:val="left" w:pos="10490"/>
              </w:tabs>
              <w:ind w:right="-271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aps/>
                <w:color w:val="000000"/>
                <w:sz w:val="22"/>
                <w:szCs w:val="22"/>
                <w:lang w:val="en-GB"/>
              </w:rPr>
              <w:lastRenderedPageBreak/>
              <w:t>n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ame:</w:t>
            </w:r>
          </w:p>
        </w:tc>
      </w:tr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9214"/>
                <w:tab w:val="left" w:pos="10490"/>
              </w:tabs>
              <w:ind w:right="-271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University</w:t>
            </w: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:</w:t>
            </w:r>
          </w:p>
        </w:tc>
      </w:tr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9214"/>
                <w:tab w:val="left" w:pos="10490"/>
              </w:tabs>
              <w:ind w:right="-271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Department:</w:t>
            </w:r>
          </w:p>
        </w:tc>
      </w:tr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10490"/>
              </w:tabs>
              <w:ind w:right="-13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Address:                                                                                                                 </w:t>
            </w:r>
          </w:p>
        </w:tc>
      </w:tr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10490"/>
              </w:tabs>
              <w:ind w:right="-13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10490"/>
              </w:tabs>
              <w:ind w:right="-13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Country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:</w:t>
            </w:r>
          </w:p>
        </w:tc>
      </w:tr>
      <w:tr w:rsidR="003E6A0F" w:rsidRPr="00F90E9F" w:rsidTr="00E241B2">
        <w:trPr>
          <w:cantSplit/>
        </w:trPr>
        <w:tc>
          <w:tcPr>
            <w:tcW w:w="9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A0F" w:rsidRPr="00F90E9F" w:rsidRDefault="003E6A0F" w:rsidP="00E241B2">
            <w:pPr>
              <w:tabs>
                <w:tab w:val="left" w:pos="10490"/>
              </w:tabs>
              <w:ind w:right="-130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F90E9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E-mail: </w:t>
            </w:r>
          </w:p>
        </w:tc>
      </w:tr>
    </w:tbl>
    <w:p w:rsidR="003E6A0F" w:rsidRPr="00F90E9F" w:rsidRDefault="003E6A0F" w:rsidP="003E6A0F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3E6A0F" w:rsidRPr="00F90E9F" w:rsidRDefault="003E6A0F" w:rsidP="003E6A0F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0" w:color="auto"/>
        </w:pBdr>
        <w:jc w:val="center"/>
        <w:rPr>
          <w:rFonts w:ascii="Arial" w:hAnsi="Arial" w:cs="Arial"/>
          <w:b/>
          <w:i/>
          <w:color w:val="000000"/>
          <w:sz w:val="22"/>
          <w:szCs w:val="22"/>
          <w:lang w:val="en-GB"/>
        </w:rPr>
      </w:pPr>
      <w:r w:rsidRPr="00F90E9F">
        <w:rPr>
          <w:rFonts w:ascii="Arial" w:hAnsi="Arial" w:cs="Arial"/>
          <w:b/>
          <w:i/>
          <w:color w:val="000000"/>
          <w:sz w:val="22"/>
          <w:szCs w:val="22"/>
          <w:lang w:val="en-GB"/>
        </w:rPr>
        <w:t xml:space="preserve">Please, send the form to the e-mail </w:t>
      </w:r>
      <w:hyperlink r:id="rId8" w:history="1">
        <w:r w:rsidR="00124967" w:rsidRPr="005C3ED4">
          <w:rPr>
            <w:rStyle w:val="Hyperlink"/>
            <w:rFonts w:ascii="Arial" w:hAnsi="Arial" w:cs="Arial"/>
            <w:sz w:val="22"/>
            <w:szCs w:val="22"/>
            <w:lang w:val="en-GB"/>
          </w:rPr>
          <w:t>ppgem.cct@udesc.br</w:t>
        </w:r>
      </w:hyperlink>
      <w:r w:rsidRPr="00F90E9F">
        <w:rPr>
          <w:rFonts w:ascii="Arial" w:hAnsi="Arial" w:cs="Arial"/>
          <w:b/>
          <w:i/>
          <w:color w:val="000000"/>
          <w:sz w:val="22"/>
          <w:szCs w:val="22"/>
          <w:lang w:val="en-GB"/>
        </w:rPr>
        <w:t xml:space="preserve"> or by mail to:</w:t>
      </w:r>
    </w:p>
    <w:p w:rsidR="003E6A0F" w:rsidRPr="00F90E9F" w:rsidRDefault="003E6A0F" w:rsidP="003E6A0F">
      <w:pPr>
        <w:pStyle w:val="Ttulo2"/>
        <w:jc w:val="center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3E6A0F" w:rsidRPr="006F71A7" w:rsidRDefault="003E6A0F" w:rsidP="003E6A0F">
      <w:pPr>
        <w:pStyle w:val="Ttulo2"/>
        <w:jc w:val="center"/>
        <w:rPr>
          <w:rFonts w:ascii="Arial" w:hAnsi="Arial" w:cs="Arial"/>
          <w:b/>
          <w:color w:val="000000"/>
          <w:sz w:val="18"/>
          <w:szCs w:val="18"/>
          <w:lang w:val="pt-BR"/>
        </w:rPr>
      </w:pPr>
      <w:r w:rsidRPr="006F71A7">
        <w:rPr>
          <w:rFonts w:ascii="Arial" w:hAnsi="Arial" w:cs="Arial"/>
          <w:b/>
          <w:color w:val="000000"/>
          <w:sz w:val="18"/>
          <w:szCs w:val="18"/>
          <w:lang w:val="pt-BR"/>
        </w:rPr>
        <w:t xml:space="preserve">Centro de Ciências Tecnológicas </w:t>
      </w:r>
      <w:r w:rsidR="00124967">
        <w:rPr>
          <w:rFonts w:ascii="Arial" w:hAnsi="Arial" w:cs="Arial"/>
          <w:b/>
          <w:color w:val="000000"/>
          <w:sz w:val="18"/>
          <w:szCs w:val="18"/>
          <w:lang w:val="pt-BR"/>
        </w:rPr>
        <w:t>–</w:t>
      </w:r>
      <w:r w:rsidRPr="006F71A7">
        <w:rPr>
          <w:rFonts w:ascii="Arial" w:hAnsi="Arial" w:cs="Arial"/>
          <w:b/>
          <w:color w:val="000000"/>
          <w:sz w:val="18"/>
          <w:szCs w:val="18"/>
          <w:lang w:val="pt-BR"/>
        </w:rPr>
        <w:t xml:space="preserve"> </w:t>
      </w:r>
      <w:r w:rsidR="00124967">
        <w:rPr>
          <w:rFonts w:ascii="Arial" w:hAnsi="Arial" w:cs="Arial"/>
          <w:b/>
          <w:color w:val="000000"/>
          <w:sz w:val="18"/>
          <w:szCs w:val="18"/>
          <w:lang w:val="pt-BR"/>
        </w:rPr>
        <w:t xml:space="preserve">CCT – </w:t>
      </w:r>
      <w:r w:rsidRPr="006F71A7">
        <w:rPr>
          <w:rFonts w:ascii="Arial" w:hAnsi="Arial" w:cs="Arial"/>
          <w:b/>
          <w:color w:val="000000"/>
          <w:sz w:val="18"/>
          <w:szCs w:val="18"/>
          <w:lang w:val="pt-BR"/>
        </w:rPr>
        <w:t>UDESC</w:t>
      </w:r>
    </w:p>
    <w:p w:rsidR="003E6A0F" w:rsidRPr="006F71A7" w:rsidRDefault="00124967" w:rsidP="003E6A0F">
      <w:pPr>
        <w:pStyle w:val="Ttulo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Programa de</w:t>
      </w:r>
      <w:r w:rsidR="003E6A0F" w:rsidRPr="006F71A7">
        <w:rPr>
          <w:rFonts w:ascii="Arial" w:hAnsi="Arial" w:cs="Arial"/>
          <w:sz w:val="18"/>
          <w:szCs w:val="18"/>
        </w:rPr>
        <w:t xml:space="preserve"> Pós-Graduação </w:t>
      </w:r>
      <w:r>
        <w:rPr>
          <w:rFonts w:ascii="Arial" w:hAnsi="Arial" w:cs="Arial"/>
          <w:sz w:val="18"/>
          <w:szCs w:val="18"/>
        </w:rPr>
        <w:t>em Engenharia Mecânica – PPGEM</w:t>
      </w:r>
    </w:p>
    <w:p w:rsidR="003E6A0F" w:rsidRPr="006F71A7" w:rsidRDefault="003E6A0F" w:rsidP="003E6A0F">
      <w:pPr>
        <w:pStyle w:val="Ttulo5"/>
        <w:jc w:val="center"/>
        <w:rPr>
          <w:rFonts w:ascii="Arial" w:hAnsi="Arial" w:cs="Arial"/>
          <w:sz w:val="18"/>
          <w:szCs w:val="18"/>
        </w:rPr>
      </w:pPr>
      <w:r w:rsidRPr="006F71A7">
        <w:rPr>
          <w:rFonts w:ascii="Arial" w:hAnsi="Arial" w:cs="Arial"/>
          <w:sz w:val="18"/>
          <w:szCs w:val="18"/>
        </w:rPr>
        <w:t>Rua Paulo Malschitzki, 200 - Campus Universitário Prof. Avelino Marcante</w:t>
      </w:r>
    </w:p>
    <w:p w:rsidR="003E6A0F" w:rsidRPr="003E6A0F" w:rsidRDefault="003E6A0F" w:rsidP="003E6A0F">
      <w:pPr>
        <w:pStyle w:val="Ttulo5"/>
        <w:jc w:val="center"/>
        <w:rPr>
          <w:rFonts w:ascii="Arial" w:hAnsi="Arial" w:cs="Arial"/>
          <w:sz w:val="18"/>
          <w:szCs w:val="18"/>
          <w:lang w:val="en-GB"/>
        </w:rPr>
      </w:pPr>
      <w:r w:rsidRPr="00F90E9F">
        <w:rPr>
          <w:rFonts w:ascii="Arial" w:hAnsi="Arial" w:cs="Arial"/>
          <w:sz w:val="18"/>
          <w:szCs w:val="18"/>
          <w:lang w:val="en-GB"/>
        </w:rPr>
        <w:t xml:space="preserve">Zona Industrial Norte - 89219-710 - Joinville/SC - </w:t>
      </w:r>
      <w:proofErr w:type="spellStart"/>
      <w:r w:rsidRPr="00F90E9F">
        <w:rPr>
          <w:rFonts w:ascii="Arial" w:hAnsi="Arial" w:cs="Arial"/>
          <w:sz w:val="18"/>
          <w:szCs w:val="18"/>
          <w:lang w:val="en-GB"/>
        </w:rPr>
        <w:t>Brasil</w:t>
      </w:r>
      <w:proofErr w:type="spellEnd"/>
      <w:r w:rsidRPr="00F90E9F">
        <w:rPr>
          <w:rFonts w:ascii="Arial" w:hAnsi="Arial" w:cs="Arial"/>
          <w:sz w:val="18"/>
          <w:szCs w:val="18"/>
          <w:lang w:val="en-GB"/>
        </w:rPr>
        <w:t xml:space="preserve"> </w:t>
      </w:r>
    </w:p>
    <w:sectPr w:rsidR="003E6A0F" w:rsidRPr="003E6A0F" w:rsidSect="0051436E">
      <w:headerReference w:type="default" r:id="rId9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AAC" w:rsidRDefault="00826AAC">
      <w:r>
        <w:separator/>
      </w:r>
    </w:p>
  </w:endnote>
  <w:endnote w:type="continuationSeparator" w:id="0">
    <w:p w:rsidR="00826AAC" w:rsidRDefault="00826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AAC" w:rsidRDefault="00826AAC">
      <w:r>
        <w:separator/>
      </w:r>
    </w:p>
  </w:footnote>
  <w:footnote w:type="continuationSeparator" w:id="0">
    <w:p w:rsidR="00826AAC" w:rsidRDefault="00826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RPr="00887FC3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0167DF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1524000" cy="633470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903" cy="63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887FC3" w:rsidRPr="00887FC3" w:rsidRDefault="00887FC3" w:rsidP="00431B36">
          <w:pPr>
            <w:tabs>
              <w:tab w:val="left" w:pos="5800"/>
            </w:tabs>
            <w:spacing w:before="60" w:line="276" w:lineRule="auto"/>
            <w:jc w:val="right"/>
            <w:rPr>
              <w:rFonts w:ascii="Tahoma" w:hAnsi="Tahoma"/>
              <w:sz w:val="20"/>
              <w:lang w:val="en-US"/>
            </w:rPr>
          </w:pPr>
          <w:r>
            <w:rPr>
              <w:rFonts w:ascii="Tahoma" w:hAnsi="Tahoma"/>
              <w:sz w:val="20"/>
              <w:lang w:val="en-US"/>
            </w:rPr>
            <w:t>State U</w:t>
          </w:r>
          <w:r w:rsidRPr="00887FC3">
            <w:rPr>
              <w:rFonts w:ascii="Tahoma" w:hAnsi="Tahoma"/>
              <w:sz w:val="20"/>
              <w:lang w:val="en-US"/>
            </w:rPr>
            <w:t xml:space="preserve">niversity of </w:t>
          </w:r>
          <w:r>
            <w:rPr>
              <w:rFonts w:ascii="Tahoma" w:hAnsi="Tahoma"/>
              <w:sz w:val="20"/>
              <w:lang w:val="en-US"/>
            </w:rPr>
            <w:t>S</w:t>
          </w:r>
          <w:r w:rsidRPr="00887FC3">
            <w:rPr>
              <w:rFonts w:ascii="Tahoma" w:hAnsi="Tahoma"/>
              <w:sz w:val="20"/>
              <w:lang w:val="en-US"/>
            </w:rPr>
            <w:t xml:space="preserve">anta </w:t>
          </w:r>
          <w:r>
            <w:rPr>
              <w:rFonts w:ascii="Tahoma" w:hAnsi="Tahoma"/>
              <w:sz w:val="20"/>
              <w:lang w:val="en-US"/>
            </w:rPr>
            <w:t>C</w:t>
          </w:r>
          <w:r w:rsidRPr="00887FC3">
            <w:rPr>
              <w:rFonts w:ascii="Tahoma" w:hAnsi="Tahoma"/>
              <w:sz w:val="20"/>
              <w:lang w:val="en-US"/>
            </w:rPr>
            <w:t xml:space="preserve">atarina – </w:t>
          </w:r>
          <w:r>
            <w:rPr>
              <w:rFonts w:ascii="Tahoma" w:hAnsi="Tahoma"/>
              <w:sz w:val="20"/>
              <w:lang w:val="en-US"/>
            </w:rPr>
            <w:t>UDESC</w:t>
          </w:r>
        </w:p>
        <w:p w:rsidR="00887FC3" w:rsidRPr="00887FC3" w:rsidRDefault="00887FC3" w:rsidP="00431B36">
          <w:pPr>
            <w:tabs>
              <w:tab w:val="left" w:pos="5800"/>
            </w:tabs>
            <w:spacing w:before="60" w:line="276" w:lineRule="auto"/>
            <w:jc w:val="right"/>
            <w:rPr>
              <w:rFonts w:ascii="Tahoma" w:hAnsi="Tahoma"/>
              <w:sz w:val="20"/>
              <w:lang w:val="en-US"/>
            </w:rPr>
          </w:pPr>
          <w:r w:rsidRPr="00887FC3">
            <w:rPr>
              <w:rFonts w:ascii="Tahoma" w:hAnsi="Tahoma"/>
              <w:sz w:val="20"/>
              <w:lang w:val="en-US"/>
            </w:rPr>
            <w:t xml:space="preserve">Department of </w:t>
          </w:r>
          <w:r>
            <w:rPr>
              <w:rFonts w:ascii="Tahoma" w:hAnsi="Tahoma"/>
              <w:sz w:val="20"/>
              <w:lang w:val="en-US"/>
            </w:rPr>
            <w:t>M</w:t>
          </w:r>
          <w:r w:rsidRPr="00887FC3">
            <w:rPr>
              <w:rFonts w:ascii="Tahoma" w:hAnsi="Tahoma"/>
              <w:sz w:val="20"/>
              <w:lang w:val="en-US"/>
            </w:rPr>
            <w:t>e</w:t>
          </w:r>
          <w:r>
            <w:rPr>
              <w:rFonts w:ascii="Tahoma" w:hAnsi="Tahoma"/>
              <w:sz w:val="20"/>
              <w:lang w:val="en-US"/>
            </w:rPr>
            <w:t>chanical Engineering – DEM</w:t>
          </w:r>
        </w:p>
        <w:p w:rsidR="00B827A1" w:rsidRPr="00887FC3" w:rsidRDefault="00887FC3" w:rsidP="00431B36">
          <w:pPr>
            <w:tabs>
              <w:tab w:val="left" w:pos="5800"/>
            </w:tabs>
            <w:spacing w:before="60" w:line="276" w:lineRule="auto"/>
            <w:jc w:val="right"/>
            <w:rPr>
              <w:rFonts w:ascii="Tahoma" w:hAnsi="Tahoma"/>
              <w:b/>
              <w:sz w:val="20"/>
              <w:lang w:val="en-US"/>
            </w:rPr>
          </w:pPr>
          <w:r w:rsidRPr="00887FC3">
            <w:rPr>
              <w:rFonts w:ascii="Tahoma" w:hAnsi="Tahoma"/>
              <w:b/>
              <w:sz w:val="20"/>
              <w:lang w:val="en-US"/>
            </w:rPr>
            <w:t xml:space="preserve">Graduate </w:t>
          </w:r>
          <w:r>
            <w:rPr>
              <w:rFonts w:ascii="Tahoma" w:hAnsi="Tahoma"/>
              <w:b/>
              <w:sz w:val="20"/>
              <w:lang w:val="en-US"/>
            </w:rPr>
            <w:t>P</w:t>
          </w:r>
          <w:r w:rsidRPr="00887FC3">
            <w:rPr>
              <w:rFonts w:ascii="Tahoma" w:hAnsi="Tahoma"/>
              <w:b/>
              <w:sz w:val="20"/>
              <w:lang w:val="en-US"/>
            </w:rPr>
            <w:t xml:space="preserve">rogram in </w:t>
          </w:r>
          <w:r>
            <w:rPr>
              <w:rFonts w:ascii="Tahoma" w:hAnsi="Tahoma"/>
              <w:b/>
              <w:sz w:val="20"/>
              <w:lang w:val="en-US"/>
            </w:rPr>
            <w:t>M</w:t>
          </w:r>
          <w:r w:rsidRPr="00887FC3">
            <w:rPr>
              <w:rFonts w:ascii="Tahoma" w:hAnsi="Tahoma"/>
              <w:b/>
              <w:sz w:val="20"/>
              <w:lang w:val="en-US"/>
            </w:rPr>
            <w:t xml:space="preserve">echanical </w:t>
          </w:r>
          <w:r>
            <w:rPr>
              <w:rFonts w:ascii="Tahoma" w:hAnsi="Tahoma"/>
              <w:b/>
              <w:sz w:val="20"/>
              <w:lang w:val="en-US"/>
            </w:rPr>
            <w:t>E</w:t>
          </w:r>
          <w:r w:rsidRPr="00887FC3">
            <w:rPr>
              <w:rFonts w:ascii="Tahoma" w:hAnsi="Tahoma"/>
              <w:b/>
              <w:sz w:val="20"/>
              <w:lang w:val="en-US"/>
            </w:rPr>
            <w:t>ngineering (</w:t>
          </w:r>
          <w:proofErr w:type="spellStart"/>
          <w:r>
            <w:rPr>
              <w:rFonts w:ascii="Tahoma" w:hAnsi="Tahoma"/>
              <w:b/>
              <w:sz w:val="20"/>
              <w:lang w:val="en-US"/>
            </w:rPr>
            <w:t>M</w:t>
          </w:r>
          <w:r w:rsidRPr="00887FC3">
            <w:rPr>
              <w:rFonts w:ascii="Tahoma" w:hAnsi="Tahoma"/>
              <w:b/>
              <w:sz w:val="20"/>
              <w:lang w:val="en-US"/>
            </w:rPr>
            <w:t>.</w:t>
          </w:r>
          <w:r>
            <w:rPr>
              <w:rFonts w:ascii="Tahoma" w:hAnsi="Tahoma"/>
              <w:b/>
              <w:sz w:val="20"/>
              <w:lang w:val="en-US"/>
            </w:rPr>
            <w:t>E</w:t>
          </w:r>
          <w:r w:rsidRPr="00887FC3">
            <w:rPr>
              <w:rFonts w:ascii="Tahoma" w:hAnsi="Tahoma"/>
              <w:b/>
              <w:sz w:val="20"/>
              <w:lang w:val="en-US"/>
            </w:rPr>
            <w:t>ng</w:t>
          </w:r>
          <w:proofErr w:type="spellEnd"/>
          <w:r w:rsidRPr="00887FC3">
            <w:rPr>
              <w:rFonts w:ascii="Tahoma" w:hAnsi="Tahoma"/>
              <w:b/>
              <w:sz w:val="20"/>
              <w:lang w:val="en-US"/>
            </w:rPr>
            <w:t>) – PPGEM</w:t>
          </w:r>
        </w:p>
      </w:tc>
    </w:tr>
  </w:tbl>
  <w:p w:rsidR="00B827A1" w:rsidRPr="00887FC3" w:rsidRDefault="00B827A1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1497451"/>
    <w:multiLevelType w:val="hybridMultilevel"/>
    <w:tmpl w:val="25F0BC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7840C5"/>
    <w:multiLevelType w:val="multilevel"/>
    <w:tmpl w:val="6E506A16"/>
    <w:numStyleLink w:val="Estilo1"/>
  </w:abstractNum>
  <w:abstractNum w:abstractNumId="11" w15:restartNumberingAfterBreak="0">
    <w:nsid w:val="049571F0"/>
    <w:multiLevelType w:val="multilevel"/>
    <w:tmpl w:val="615EC1A2"/>
    <w:lvl w:ilvl="0">
      <w:start w:val="3"/>
      <w:numFmt w:val="decimal"/>
      <w:lvlText w:val="%1.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05134A63"/>
    <w:multiLevelType w:val="multilevel"/>
    <w:tmpl w:val="6E506A16"/>
    <w:numStyleLink w:val="Estilo1"/>
  </w:abstractNum>
  <w:abstractNum w:abstractNumId="13" w15:restartNumberingAfterBreak="0">
    <w:nsid w:val="10AF4731"/>
    <w:multiLevelType w:val="hybridMultilevel"/>
    <w:tmpl w:val="CF64ED6A"/>
    <w:lvl w:ilvl="0" w:tplc="1B72659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0F26F3"/>
    <w:multiLevelType w:val="hybridMultilevel"/>
    <w:tmpl w:val="1ADCBABA"/>
    <w:lvl w:ilvl="0" w:tplc="1B72659A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54" w:hanging="360"/>
      </w:pPr>
    </w:lvl>
    <w:lvl w:ilvl="2" w:tplc="0416001B" w:tentative="1">
      <w:start w:val="1"/>
      <w:numFmt w:val="lowerRoman"/>
      <w:lvlText w:val="%3."/>
      <w:lvlJc w:val="right"/>
      <w:pPr>
        <w:ind w:left="2874" w:hanging="180"/>
      </w:pPr>
    </w:lvl>
    <w:lvl w:ilvl="3" w:tplc="0416000F" w:tentative="1">
      <w:start w:val="1"/>
      <w:numFmt w:val="decimal"/>
      <w:lvlText w:val="%4."/>
      <w:lvlJc w:val="left"/>
      <w:pPr>
        <w:ind w:left="3594" w:hanging="360"/>
      </w:pPr>
    </w:lvl>
    <w:lvl w:ilvl="4" w:tplc="04160019" w:tentative="1">
      <w:start w:val="1"/>
      <w:numFmt w:val="lowerLetter"/>
      <w:lvlText w:val="%5."/>
      <w:lvlJc w:val="left"/>
      <w:pPr>
        <w:ind w:left="4314" w:hanging="360"/>
      </w:pPr>
    </w:lvl>
    <w:lvl w:ilvl="5" w:tplc="0416001B" w:tentative="1">
      <w:start w:val="1"/>
      <w:numFmt w:val="lowerRoman"/>
      <w:lvlText w:val="%6."/>
      <w:lvlJc w:val="right"/>
      <w:pPr>
        <w:ind w:left="5034" w:hanging="180"/>
      </w:pPr>
    </w:lvl>
    <w:lvl w:ilvl="6" w:tplc="0416000F" w:tentative="1">
      <w:start w:val="1"/>
      <w:numFmt w:val="decimal"/>
      <w:lvlText w:val="%7."/>
      <w:lvlJc w:val="left"/>
      <w:pPr>
        <w:ind w:left="5754" w:hanging="360"/>
      </w:pPr>
    </w:lvl>
    <w:lvl w:ilvl="7" w:tplc="04160019" w:tentative="1">
      <w:start w:val="1"/>
      <w:numFmt w:val="lowerLetter"/>
      <w:lvlText w:val="%8."/>
      <w:lvlJc w:val="left"/>
      <w:pPr>
        <w:ind w:left="6474" w:hanging="360"/>
      </w:pPr>
    </w:lvl>
    <w:lvl w:ilvl="8" w:tplc="0416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11797CF5"/>
    <w:multiLevelType w:val="multilevel"/>
    <w:tmpl w:val="167E2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365DE5"/>
    <w:multiLevelType w:val="multilevel"/>
    <w:tmpl w:val="B70E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75504D"/>
    <w:multiLevelType w:val="multilevel"/>
    <w:tmpl w:val="72FCC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5BF6E12"/>
    <w:multiLevelType w:val="hybridMultilevel"/>
    <w:tmpl w:val="F250799E"/>
    <w:lvl w:ilvl="0" w:tplc="BE16FA9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D52D00"/>
    <w:multiLevelType w:val="hybridMultilevel"/>
    <w:tmpl w:val="32040DB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AB7158E"/>
    <w:multiLevelType w:val="multilevel"/>
    <w:tmpl w:val="4EFEBF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pt-BR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FC044C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1BB32B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81279E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BFC2C0B"/>
    <w:multiLevelType w:val="multilevel"/>
    <w:tmpl w:val="6CC4283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DD634C0"/>
    <w:multiLevelType w:val="multilevel"/>
    <w:tmpl w:val="C3BEE93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364F21A3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27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9" w15:restartNumberingAfterBreak="0">
    <w:nsid w:val="45F03D6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C9A7B83"/>
    <w:multiLevelType w:val="multilevel"/>
    <w:tmpl w:val="B34CE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F720CCD"/>
    <w:multiLevelType w:val="multilevel"/>
    <w:tmpl w:val="167E2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32E4FF9"/>
    <w:multiLevelType w:val="multilevel"/>
    <w:tmpl w:val="C62872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6E30EF4"/>
    <w:multiLevelType w:val="multilevel"/>
    <w:tmpl w:val="E0A22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BD13348"/>
    <w:multiLevelType w:val="multilevel"/>
    <w:tmpl w:val="04CEC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D91575F"/>
    <w:multiLevelType w:val="hybridMultilevel"/>
    <w:tmpl w:val="342CC93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A4A27"/>
    <w:multiLevelType w:val="multilevel"/>
    <w:tmpl w:val="0594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3B4D31"/>
    <w:multiLevelType w:val="hybridMultilevel"/>
    <w:tmpl w:val="28220E30"/>
    <w:lvl w:ilvl="0" w:tplc="1B72659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BC2B30"/>
    <w:multiLevelType w:val="multilevel"/>
    <w:tmpl w:val="30D83FA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6AC2E1C"/>
    <w:multiLevelType w:val="hybridMultilevel"/>
    <w:tmpl w:val="48AEC0CE"/>
    <w:lvl w:ilvl="0" w:tplc="54DA8A58">
      <w:start w:val="1"/>
      <w:numFmt w:val="lowerLetter"/>
      <w:lvlText w:val="%1."/>
      <w:lvlJc w:val="left"/>
      <w:pPr>
        <w:ind w:left="1429" w:hanging="360"/>
      </w:pPr>
      <w:rPr>
        <w:rFonts w:ascii="Verdana" w:hAnsi="Verdana" w:hint="default"/>
        <w:b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6BDD4462"/>
    <w:multiLevelType w:val="hybridMultilevel"/>
    <w:tmpl w:val="635E8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3C6347B"/>
    <w:multiLevelType w:val="multilevel"/>
    <w:tmpl w:val="E52095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CF810B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9"/>
  </w:num>
  <w:num w:numId="11">
    <w:abstractNumId w:val="43"/>
  </w:num>
  <w:num w:numId="12">
    <w:abstractNumId w:val="26"/>
  </w:num>
  <w:num w:numId="13">
    <w:abstractNumId w:val="14"/>
  </w:num>
  <w:num w:numId="14">
    <w:abstractNumId w:val="18"/>
  </w:num>
  <w:num w:numId="15">
    <w:abstractNumId w:val="45"/>
  </w:num>
  <w:num w:numId="16">
    <w:abstractNumId w:val="25"/>
  </w:num>
  <w:num w:numId="17">
    <w:abstractNumId w:val="22"/>
  </w:num>
  <w:num w:numId="18">
    <w:abstractNumId w:val="40"/>
  </w:num>
  <w:num w:numId="19">
    <w:abstractNumId w:val="23"/>
  </w:num>
  <w:num w:numId="20">
    <w:abstractNumId w:val="24"/>
  </w:num>
  <w:num w:numId="21">
    <w:abstractNumId w:val="46"/>
  </w:num>
  <w:num w:numId="22">
    <w:abstractNumId w:val="21"/>
  </w:num>
  <w:num w:numId="23">
    <w:abstractNumId w:val="30"/>
  </w:num>
  <w:num w:numId="24">
    <w:abstractNumId w:val="15"/>
  </w:num>
  <w:num w:numId="25">
    <w:abstractNumId w:val="31"/>
  </w:num>
  <w:num w:numId="26">
    <w:abstractNumId w:val="17"/>
  </w:num>
  <w:num w:numId="27">
    <w:abstractNumId w:val="27"/>
  </w:num>
  <w:num w:numId="28">
    <w:abstractNumId w:val="36"/>
  </w:num>
  <w:num w:numId="29">
    <w:abstractNumId w:val="32"/>
  </w:num>
  <w:num w:numId="30">
    <w:abstractNumId w:val="34"/>
  </w:num>
  <w:num w:numId="31">
    <w:abstractNumId w:val="39"/>
  </w:num>
  <w:num w:numId="32">
    <w:abstractNumId w:val="13"/>
  </w:num>
  <w:num w:numId="33">
    <w:abstractNumId w:val="33"/>
  </w:num>
  <w:num w:numId="34">
    <w:abstractNumId w:val="29"/>
  </w:num>
  <w:num w:numId="35">
    <w:abstractNumId w:val="9"/>
  </w:num>
  <w:num w:numId="36">
    <w:abstractNumId w:val="11"/>
  </w:num>
  <w:num w:numId="37">
    <w:abstractNumId w:val="28"/>
  </w:num>
  <w:num w:numId="38">
    <w:abstractNumId w:val="10"/>
  </w:num>
  <w:num w:numId="39">
    <w:abstractNumId w:val="16"/>
  </w:num>
  <w:num w:numId="40">
    <w:abstractNumId w:val="38"/>
  </w:num>
  <w:num w:numId="41">
    <w:abstractNumId w:val="20"/>
  </w:num>
  <w:num w:numId="42">
    <w:abstractNumId w:val="12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43">
    <w:abstractNumId w:val="37"/>
  </w:num>
  <w:num w:numId="44">
    <w:abstractNumId w:val="35"/>
  </w:num>
  <w:num w:numId="45">
    <w:abstractNumId w:val="42"/>
  </w:num>
  <w:num w:numId="46">
    <w:abstractNumId w:val="44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7DF"/>
    <w:rsid w:val="00016D13"/>
    <w:rsid w:val="000209D5"/>
    <w:rsid w:val="00021067"/>
    <w:rsid w:val="00024101"/>
    <w:rsid w:val="000302E4"/>
    <w:rsid w:val="00033F08"/>
    <w:rsid w:val="00036254"/>
    <w:rsid w:val="00045017"/>
    <w:rsid w:val="00046E49"/>
    <w:rsid w:val="000470A0"/>
    <w:rsid w:val="00051BE3"/>
    <w:rsid w:val="000538A7"/>
    <w:rsid w:val="0005405A"/>
    <w:rsid w:val="000623B4"/>
    <w:rsid w:val="00066F9A"/>
    <w:rsid w:val="00067C00"/>
    <w:rsid w:val="000842DE"/>
    <w:rsid w:val="0009119D"/>
    <w:rsid w:val="00092D01"/>
    <w:rsid w:val="000A0026"/>
    <w:rsid w:val="000A203B"/>
    <w:rsid w:val="000A3E0C"/>
    <w:rsid w:val="000A6C20"/>
    <w:rsid w:val="000B26DF"/>
    <w:rsid w:val="000B6229"/>
    <w:rsid w:val="000C1595"/>
    <w:rsid w:val="000C1948"/>
    <w:rsid w:val="000C496B"/>
    <w:rsid w:val="000D14CB"/>
    <w:rsid w:val="000D377C"/>
    <w:rsid w:val="000D5802"/>
    <w:rsid w:val="000E1457"/>
    <w:rsid w:val="000E3219"/>
    <w:rsid w:val="000F0F0E"/>
    <w:rsid w:val="000F2344"/>
    <w:rsid w:val="000F7214"/>
    <w:rsid w:val="000F76AF"/>
    <w:rsid w:val="001135B4"/>
    <w:rsid w:val="001155C0"/>
    <w:rsid w:val="0011646F"/>
    <w:rsid w:val="00122722"/>
    <w:rsid w:val="00124967"/>
    <w:rsid w:val="00124E89"/>
    <w:rsid w:val="00127C90"/>
    <w:rsid w:val="00135597"/>
    <w:rsid w:val="00135995"/>
    <w:rsid w:val="00136E38"/>
    <w:rsid w:val="00140392"/>
    <w:rsid w:val="00140D8F"/>
    <w:rsid w:val="001423D6"/>
    <w:rsid w:val="001432DA"/>
    <w:rsid w:val="001468A6"/>
    <w:rsid w:val="001519E1"/>
    <w:rsid w:val="00153936"/>
    <w:rsid w:val="00154A62"/>
    <w:rsid w:val="00155892"/>
    <w:rsid w:val="00160849"/>
    <w:rsid w:val="00161BB6"/>
    <w:rsid w:val="00163E07"/>
    <w:rsid w:val="00165FC5"/>
    <w:rsid w:val="0017484D"/>
    <w:rsid w:val="00181F4C"/>
    <w:rsid w:val="00183EF6"/>
    <w:rsid w:val="00190DBE"/>
    <w:rsid w:val="00193109"/>
    <w:rsid w:val="001A7771"/>
    <w:rsid w:val="001B0047"/>
    <w:rsid w:val="001B2103"/>
    <w:rsid w:val="001B3492"/>
    <w:rsid w:val="001B3834"/>
    <w:rsid w:val="001C32B9"/>
    <w:rsid w:val="001C4115"/>
    <w:rsid w:val="001C542A"/>
    <w:rsid w:val="001D3E28"/>
    <w:rsid w:val="001D522C"/>
    <w:rsid w:val="001E19E7"/>
    <w:rsid w:val="001E4802"/>
    <w:rsid w:val="001E48FE"/>
    <w:rsid w:val="001E64D8"/>
    <w:rsid w:val="001F0AA1"/>
    <w:rsid w:val="001F4C96"/>
    <w:rsid w:val="001F7DE1"/>
    <w:rsid w:val="002020D8"/>
    <w:rsid w:val="00203E1E"/>
    <w:rsid w:val="00204FE1"/>
    <w:rsid w:val="00210854"/>
    <w:rsid w:val="002125B8"/>
    <w:rsid w:val="00214F9A"/>
    <w:rsid w:val="00217ED7"/>
    <w:rsid w:val="00223102"/>
    <w:rsid w:val="00227ECA"/>
    <w:rsid w:val="0024141A"/>
    <w:rsid w:val="002432FC"/>
    <w:rsid w:val="002458F0"/>
    <w:rsid w:val="00247E16"/>
    <w:rsid w:val="00250DA6"/>
    <w:rsid w:val="0025100D"/>
    <w:rsid w:val="0025349D"/>
    <w:rsid w:val="00256ABB"/>
    <w:rsid w:val="00257E2D"/>
    <w:rsid w:val="002620F2"/>
    <w:rsid w:val="00271791"/>
    <w:rsid w:val="002757C5"/>
    <w:rsid w:val="00276DD1"/>
    <w:rsid w:val="00283D39"/>
    <w:rsid w:val="0028627B"/>
    <w:rsid w:val="00294205"/>
    <w:rsid w:val="00295890"/>
    <w:rsid w:val="00296C4F"/>
    <w:rsid w:val="002A26F8"/>
    <w:rsid w:val="002A3028"/>
    <w:rsid w:val="002A40A2"/>
    <w:rsid w:val="002A4C25"/>
    <w:rsid w:val="002B0C34"/>
    <w:rsid w:val="002B5E5C"/>
    <w:rsid w:val="002B6C41"/>
    <w:rsid w:val="002B6F76"/>
    <w:rsid w:val="002C1B62"/>
    <w:rsid w:val="002C37DC"/>
    <w:rsid w:val="002C5104"/>
    <w:rsid w:val="002C58FE"/>
    <w:rsid w:val="002C6052"/>
    <w:rsid w:val="002D2D3A"/>
    <w:rsid w:val="002D43E5"/>
    <w:rsid w:val="002D6730"/>
    <w:rsid w:val="002E6940"/>
    <w:rsid w:val="002E6D32"/>
    <w:rsid w:val="002E6DF2"/>
    <w:rsid w:val="002F3A98"/>
    <w:rsid w:val="002F6987"/>
    <w:rsid w:val="003127CA"/>
    <w:rsid w:val="003131A7"/>
    <w:rsid w:val="003159A1"/>
    <w:rsid w:val="00316638"/>
    <w:rsid w:val="00317DB3"/>
    <w:rsid w:val="00325157"/>
    <w:rsid w:val="00333B87"/>
    <w:rsid w:val="00333BC1"/>
    <w:rsid w:val="00334AD3"/>
    <w:rsid w:val="003354BF"/>
    <w:rsid w:val="00335D40"/>
    <w:rsid w:val="00336527"/>
    <w:rsid w:val="00336C31"/>
    <w:rsid w:val="00337D25"/>
    <w:rsid w:val="00345337"/>
    <w:rsid w:val="00345CA1"/>
    <w:rsid w:val="00350CCB"/>
    <w:rsid w:val="003548F0"/>
    <w:rsid w:val="00355E59"/>
    <w:rsid w:val="0035683B"/>
    <w:rsid w:val="00360533"/>
    <w:rsid w:val="003607B4"/>
    <w:rsid w:val="0036268D"/>
    <w:rsid w:val="0036411F"/>
    <w:rsid w:val="0036609A"/>
    <w:rsid w:val="00374FBD"/>
    <w:rsid w:val="00380DFA"/>
    <w:rsid w:val="00381A61"/>
    <w:rsid w:val="003833CA"/>
    <w:rsid w:val="003846F1"/>
    <w:rsid w:val="003946C5"/>
    <w:rsid w:val="003B4282"/>
    <w:rsid w:val="003B470A"/>
    <w:rsid w:val="003C10DE"/>
    <w:rsid w:val="003D0417"/>
    <w:rsid w:val="003D6237"/>
    <w:rsid w:val="003E60CB"/>
    <w:rsid w:val="003E6121"/>
    <w:rsid w:val="003E6A0F"/>
    <w:rsid w:val="003F131C"/>
    <w:rsid w:val="003F1AD6"/>
    <w:rsid w:val="003F3EE0"/>
    <w:rsid w:val="00401E9F"/>
    <w:rsid w:val="0040426A"/>
    <w:rsid w:val="00412B25"/>
    <w:rsid w:val="004213B7"/>
    <w:rsid w:val="00426883"/>
    <w:rsid w:val="00431B36"/>
    <w:rsid w:val="00431CF6"/>
    <w:rsid w:val="004320CB"/>
    <w:rsid w:val="0043436E"/>
    <w:rsid w:val="00437B23"/>
    <w:rsid w:val="00440021"/>
    <w:rsid w:val="00445216"/>
    <w:rsid w:val="004453A0"/>
    <w:rsid w:val="0045742D"/>
    <w:rsid w:val="00461EE3"/>
    <w:rsid w:val="004622A9"/>
    <w:rsid w:val="00465CE5"/>
    <w:rsid w:val="00467E82"/>
    <w:rsid w:val="004732E4"/>
    <w:rsid w:val="00473359"/>
    <w:rsid w:val="00474B13"/>
    <w:rsid w:val="004755DA"/>
    <w:rsid w:val="00485D37"/>
    <w:rsid w:val="00485E87"/>
    <w:rsid w:val="00493119"/>
    <w:rsid w:val="0049380A"/>
    <w:rsid w:val="004A1C09"/>
    <w:rsid w:val="004A45F8"/>
    <w:rsid w:val="004B2529"/>
    <w:rsid w:val="004B55B1"/>
    <w:rsid w:val="004C0C53"/>
    <w:rsid w:val="004C19AF"/>
    <w:rsid w:val="004C2727"/>
    <w:rsid w:val="004C47D6"/>
    <w:rsid w:val="004C5F7C"/>
    <w:rsid w:val="004D6F0A"/>
    <w:rsid w:val="004D7160"/>
    <w:rsid w:val="004E09DC"/>
    <w:rsid w:val="004E4530"/>
    <w:rsid w:val="004E5406"/>
    <w:rsid w:val="004E66F4"/>
    <w:rsid w:val="004F296E"/>
    <w:rsid w:val="004F3148"/>
    <w:rsid w:val="004F4121"/>
    <w:rsid w:val="004F66BF"/>
    <w:rsid w:val="004F7D51"/>
    <w:rsid w:val="00502C46"/>
    <w:rsid w:val="00505EDB"/>
    <w:rsid w:val="005102B3"/>
    <w:rsid w:val="00512DB8"/>
    <w:rsid w:val="00513994"/>
    <w:rsid w:val="0051436E"/>
    <w:rsid w:val="00515A2A"/>
    <w:rsid w:val="00522F30"/>
    <w:rsid w:val="0052466B"/>
    <w:rsid w:val="005309DE"/>
    <w:rsid w:val="00532F2F"/>
    <w:rsid w:val="00534B17"/>
    <w:rsid w:val="00534DC6"/>
    <w:rsid w:val="005463F1"/>
    <w:rsid w:val="00551096"/>
    <w:rsid w:val="00553259"/>
    <w:rsid w:val="00553F5F"/>
    <w:rsid w:val="00555878"/>
    <w:rsid w:val="00557420"/>
    <w:rsid w:val="00560BE4"/>
    <w:rsid w:val="00562DC2"/>
    <w:rsid w:val="00564AFC"/>
    <w:rsid w:val="005663D9"/>
    <w:rsid w:val="00575292"/>
    <w:rsid w:val="00575CC9"/>
    <w:rsid w:val="0058020D"/>
    <w:rsid w:val="00585F3A"/>
    <w:rsid w:val="005924FD"/>
    <w:rsid w:val="00593770"/>
    <w:rsid w:val="005955B4"/>
    <w:rsid w:val="005971DA"/>
    <w:rsid w:val="005A0E6B"/>
    <w:rsid w:val="005A11DA"/>
    <w:rsid w:val="005A2D88"/>
    <w:rsid w:val="005A3A36"/>
    <w:rsid w:val="005A5DB0"/>
    <w:rsid w:val="005A6B9B"/>
    <w:rsid w:val="005B1374"/>
    <w:rsid w:val="005B16AA"/>
    <w:rsid w:val="005B1C2D"/>
    <w:rsid w:val="005B3162"/>
    <w:rsid w:val="005B5367"/>
    <w:rsid w:val="005C04E7"/>
    <w:rsid w:val="005C1597"/>
    <w:rsid w:val="005C4770"/>
    <w:rsid w:val="005C6619"/>
    <w:rsid w:val="005D0453"/>
    <w:rsid w:val="005D2207"/>
    <w:rsid w:val="005D5A75"/>
    <w:rsid w:val="005E0EAF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598"/>
    <w:rsid w:val="006066FD"/>
    <w:rsid w:val="006128A9"/>
    <w:rsid w:val="00621062"/>
    <w:rsid w:val="00622E48"/>
    <w:rsid w:val="00625E97"/>
    <w:rsid w:val="0062606F"/>
    <w:rsid w:val="00627184"/>
    <w:rsid w:val="00637CF6"/>
    <w:rsid w:val="00640032"/>
    <w:rsid w:val="00640166"/>
    <w:rsid w:val="00640533"/>
    <w:rsid w:val="0064179B"/>
    <w:rsid w:val="006422D8"/>
    <w:rsid w:val="00643208"/>
    <w:rsid w:val="00645121"/>
    <w:rsid w:val="00654178"/>
    <w:rsid w:val="00654B1B"/>
    <w:rsid w:val="00660F3F"/>
    <w:rsid w:val="0066135F"/>
    <w:rsid w:val="00663723"/>
    <w:rsid w:val="00663CB4"/>
    <w:rsid w:val="00665EB7"/>
    <w:rsid w:val="00666309"/>
    <w:rsid w:val="00670A40"/>
    <w:rsid w:val="0067112E"/>
    <w:rsid w:val="00677733"/>
    <w:rsid w:val="00680EE1"/>
    <w:rsid w:val="0068345C"/>
    <w:rsid w:val="00684F94"/>
    <w:rsid w:val="00690F92"/>
    <w:rsid w:val="00696E71"/>
    <w:rsid w:val="006A006E"/>
    <w:rsid w:val="006A0A24"/>
    <w:rsid w:val="006A3B37"/>
    <w:rsid w:val="006A68F2"/>
    <w:rsid w:val="006B065D"/>
    <w:rsid w:val="006B12F9"/>
    <w:rsid w:val="006B2446"/>
    <w:rsid w:val="006B35A1"/>
    <w:rsid w:val="006B4B07"/>
    <w:rsid w:val="006C4F58"/>
    <w:rsid w:val="006D4947"/>
    <w:rsid w:val="006D7013"/>
    <w:rsid w:val="006D72A7"/>
    <w:rsid w:val="006D73BC"/>
    <w:rsid w:val="006D7BCF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83D"/>
    <w:rsid w:val="00703B65"/>
    <w:rsid w:val="007103FE"/>
    <w:rsid w:val="00712007"/>
    <w:rsid w:val="007122FE"/>
    <w:rsid w:val="007127CB"/>
    <w:rsid w:val="00721F97"/>
    <w:rsid w:val="0072379B"/>
    <w:rsid w:val="0074018C"/>
    <w:rsid w:val="00742073"/>
    <w:rsid w:val="00742D5E"/>
    <w:rsid w:val="00743D30"/>
    <w:rsid w:val="0074635C"/>
    <w:rsid w:val="00774D3E"/>
    <w:rsid w:val="00776D7B"/>
    <w:rsid w:val="0078055E"/>
    <w:rsid w:val="007816A7"/>
    <w:rsid w:val="00781E28"/>
    <w:rsid w:val="00782239"/>
    <w:rsid w:val="00792EF7"/>
    <w:rsid w:val="00793E20"/>
    <w:rsid w:val="00796408"/>
    <w:rsid w:val="007A3915"/>
    <w:rsid w:val="007A4DE3"/>
    <w:rsid w:val="007B1F64"/>
    <w:rsid w:val="007B410F"/>
    <w:rsid w:val="007B7B85"/>
    <w:rsid w:val="007C26E9"/>
    <w:rsid w:val="007C458D"/>
    <w:rsid w:val="007D04B7"/>
    <w:rsid w:val="007D41CC"/>
    <w:rsid w:val="007D4BFE"/>
    <w:rsid w:val="007D6CAF"/>
    <w:rsid w:val="007E08D6"/>
    <w:rsid w:val="007E4022"/>
    <w:rsid w:val="007E42C8"/>
    <w:rsid w:val="007E5338"/>
    <w:rsid w:val="007E7354"/>
    <w:rsid w:val="007E7CB2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71A9"/>
    <w:rsid w:val="0082114F"/>
    <w:rsid w:val="008222F3"/>
    <w:rsid w:val="0082297E"/>
    <w:rsid w:val="00823AFC"/>
    <w:rsid w:val="00826AAC"/>
    <w:rsid w:val="00826F0F"/>
    <w:rsid w:val="00827642"/>
    <w:rsid w:val="00830BC8"/>
    <w:rsid w:val="0083197C"/>
    <w:rsid w:val="0083497C"/>
    <w:rsid w:val="00836B57"/>
    <w:rsid w:val="00837EB2"/>
    <w:rsid w:val="00840129"/>
    <w:rsid w:val="0084374D"/>
    <w:rsid w:val="0084411A"/>
    <w:rsid w:val="00846DD1"/>
    <w:rsid w:val="00855B13"/>
    <w:rsid w:val="008571F5"/>
    <w:rsid w:val="00861A99"/>
    <w:rsid w:val="0086312A"/>
    <w:rsid w:val="00867A79"/>
    <w:rsid w:val="00872D1B"/>
    <w:rsid w:val="00873EF5"/>
    <w:rsid w:val="00875D81"/>
    <w:rsid w:val="0087607F"/>
    <w:rsid w:val="00876A1B"/>
    <w:rsid w:val="00883BBC"/>
    <w:rsid w:val="00884B1C"/>
    <w:rsid w:val="00887FC3"/>
    <w:rsid w:val="0089081D"/>
    <w:rsid w:val="0089369D"/>
    <w:rsid w:val="00896D98"/>
    <w:rsid w:val="008A452D"/>
    <w:rsid w:val="008A5EAA"/>
    <w:rsid w:val="008B493B"/>
    <w:rsid w:val="008B7270"/>
    <w:rsid w:val="008B78CA"/>
    <w:rsid w:val="008C068A"/>
    <w:rsid w:val="008C20ED"/>
    <w:rsid w:val="008C35E8"/>
    <w:rsid w:val="008C46AA"/>
    <w:rsid w:val="008C7F5B"/>
    <w:rsid w:val="008E12E3"/>
    <w:rsid w:val="008E7957"/>
    <w:rsid w:val="008F040F"/>
    <w:rsid w:val="008F2220"/>
    <w:rsid w:val="008F6792"/>
    <w:rsid w:val="008F70F1"/>
    <w:rsid w:val="009010DC"/>
    <w:rsid w:val="00901905"/>
    <w:rsid w:val="00902915"/>
    <w:rsid w:val="009049C7"/>
    <w:rsid w:val="0091543D"/>
    <w:rsid w:val="00916872"/>
    <w:rsid w:val="00921F11"/>
    <w:rsid w:val="009300FE"/>
    <w:rsid w:val="00930822"/>
    <w:rsid w:val="00933162"/>
    <w:rsid w:val="0093455A"/>
    <w:rsid w:val="00936637"/>
    <w:rsid w:val="009368E7"/>
    <w:rsid w:val="00936B51"/>
    <w:rsid w:val="00942231"/>
    <w:rsid w:val="009438CA"/>
    <w:rsid w:val="009465C9"/>
    <w:rsid w:val="00947A59"/>
    <w:rsid w:val="009512A9"/>
    <w:rsid w:val="00951667"/>
    <w:rsid w:val="00957EB5"/>
    <w:rsid w:val="00986C51"/>
    <w:rsid w:val="00990531"/>
    <w:rsid w:val="009A5CC6"/>
    <w:rsid w:val="009A6869"/>
    <w:rsid w:val="009B01E5"/>
    <w:rsid w:val="009B0364"/>
    <w:rsid w:val="009B0636"/>
    <w:rsid w:val="009B72F4"/>
    <w:rsid w:val="009C005C"/>
    <w:rsid w:val="009C0C62"/>
    <w:rsid w:val="009C2864"/>
    <w:rsid w:val="009C2D15"/>
    <w:rsid w:val="009C5356"/>
    <w:rsid w:val="009C6E82"/>
    <w:rsid w:val="009E2798"/>
    <w:rsid w:val="009E3688"/>
    <w:rsid w:val="009E40F6"/>
    <w:rsid w:val="009E6ACF"/>
    <w:rsid w:val="009E7772"/>
    <w:rsid w:val="009E7D17"/>
    <w:rsid w:val="009F48C9"/>
    <w:rsid w:val="009F4EE9"/>
    <w:rsid w:val="009F58BC"/>
    <w:rsid w:val="009F6758"/>
    <w:rsid w:val="00A01529"/>
    <w:rsid w:val="00A01BF5"/>
    <w:rsid w:val="00A035A4"/>
    <w:rsid w:val="00A065A0"/>
    <w:rsid w:val="00A10ABF"/>
    <w:rsid w:val="00A10D90"/>
    <w:rsid w:val="00A1101E"/>
    <w:rsid w:val="00A116DE"/>
    <w:rsid w:val="00A11CF2"/>
    <w:rsid w:val="00A13ED9"/>
    <w:rsid w:val="00A14263"/>
    <w:rsid w:val="00A152E0"/>
    <w:rsid w:val="00A2078F"/>
    <w:rsid w:val="00A24BA6"/>
    <w:rsid w:val="00A30293"/>
    <w:rsid w:val="00A30551"/>
    <w:rsid w:val="00A32B8F"/>
    <w:rsid w:val="00A35B96"/>
    <w:rsid w:val="00A36990"/>
    <w:rsid w:val="00A41848"/>
    <w:rsid w:val="00A42885"/>
    <w:rsid w:val="00A45AD9"/>
    <w:rsid w:val="00A47ECB"/>
    <w:rsid w:val="00A56D7A"/>
    <w:rsid w:val="00A57C71"/>
    <w:rsid w:val="00A6059F"/>
    <w:rsid w:val="00A613DB"/>
    <w:rsid w:val="00A71730"/>
    <w:rsid w:val="00A816F4"/>
    <w:rsid w:val="00A82A71"/>
    <w:rsid w:val="00A837D1"/>
    <w:rsid w:val="00A84425"/>
    <w:rsid w:val="00A849BD"/>
    <w:rsid w:val="00A92685"/>
    <w:rsid w:val="00AA3078"/>
    <w:rsid w:val="00AA3407"/>
    <w:rsid w:val="00AA37FE"/>
    <w:rsid w:val="00AA3DAF"/>
    <w:rsid w:val="00AC0D2B"/>
    <w:rsid w:val="00AC1A94"/>
    <w:rsid w:val="00AC2616"/>
    <w:rsid w:val="00AC5202"/>
    <w:rsid w:val="00AC799E"/>
    <w:rsid w:val="00AD0337"/>
    <w:rsid w:val="00AD0B2A"/>
    <w:rsid w:val="00AD337B"/>
    <w:rsid w:val="00AD791A"/>
    <w:rsid w:val="00AE3D9B"/>
    <w:rsid w:val="00AE7AD2"/>
    <w:rsid w:val="00AF007B"/>
    <w:rsid w:val="00AF2A43"/>
    <w:rsid w:val="00AF4BB1"/>
    <w:rsid w:val="00AF7228"/>
    <w:rsid w:val="00B0104B"/>
    <w:rsid w:val="00B035BA"/>
    <w:rsid w:val="00B03BFF"/>
    <w:rsid w:val="00B054FE"/>
    <w:rsid w:val="00B1176A"/>
    <w:rsid w:val="00B13056"/>
    <w:rsid w:val="00B2027A"/>
    <w:rsid w:val="00B20ED5"/>
    <w:rsid w:val="00B2332B"/>
    <w:rsid w:val="00B2539D"/>
    <w:rsid w:val="00B275AA"/>
    <w:rsid w:val="00B27ADA"/>
    <w:rsid w:val="00B414C9"/>
    <w:rsid w:val="00B424C1"/>
    <w:rsid w:val="00B44743"/>
    <w:rsid w:val="00B45406"/>
    <w:rsid w:val="00B45B73"/>
    <w:rsid w:val="00B52C0E"/>
    <w:rsid w:val="00B52C67"/>
    <w:rsid w:val="00B54E2F"/>
    <w:rsid w:val="00B55A35"/>
    <w:rsid w:val="00B578BC"/>
    <w:rsid w:val="00B642F7"/>
    <w:rsid w:val="00B669CA"/>
    <w:rsid w:val="00B709AD"/>
    <w:rsid w:val="00B72D73"/>
    <w:rsid w:val="00B73CB6"/>
    <w:rsid w:val="00B7569C"/>
    <w:rsid w:val="00B75747"/>
    <w:rsid w:val="00B76A39"/>
    <w:rsid w:val="00B827A1"/>
    <w:rsid w:val="00B847A1"/>
    <w:rsid w:val="00B875D5"/>
    <w:rsid w:val="00B920C6"/>
    <w:rsid w:val="00BA0AB1"/>
    <w:rsid w:val="00BA1449"/>
    <w:rsid w:val="00BA52BB"/>
    <w:rsid w:val="00BA7ECC"/>
    <w:rsid w:val="00BB0439"/>
    <w:rsid w:val="00BB37E3"/>
    <w:rsid w:val="00BB4570"/>
    <w:rsid w:val="00BB7BA9"/>
    <w:rsid w:val="00BC4C8B"/>
    <w:rsid w:val="00BC652F"/>
    <w:rsid w:val="00BD1638"/>
    <w:rsid w:val="00BD292F"/>
    <w:rsid w:val="00BD4B02"/>
    <w:rsid w:val="00BD571B"/>
    <w:rsid w:val="00BD5B96"/>
    <w:rsid w:val="00BD5D99"/>
    <w:rsid w:val="00BE144B"/>
    <w:rsid w:val="00BE4894"/>
    <w:rsid w:val="00BF4F6C"/>
    <w:rsid w:val="00BF54A6"/>
    <w:rsid w:val="00C0765B"/>
    <w:rsid w:val="00C107DA"/>
    <w:rsid w:val="00C1140B"/>
    <w:rsid w:val="00C1610F"/>
    <w:rsid w:val="00C323C8"/>
    <w:rsid w:val="00C32C19"/>
    <w:rsid w:val="00C33108"/>
    <w:rsid w:val="00C37C80"/>
    <w:rsid w:val="00C40428"/>
    <w:rsid w:val="00C40F13"/>
    <w:rsid w:val="00C45750"/>
    <w:rsid w:val="00C50839"/>
    <w:rsid w:val="00C609A1"/>
    <w:rsid w:val="00C66CC5"/>
    <w:rsid w:val="00C70351"/>
    <w:rsid w:val="00C70B38"/>
    <w:rsid w:val="00C73852"/>
    <w:rsid w:val="00C7523A"/>
    <w:rsid w:val="00C77531"/>
    <w:rsid w:val="00C815F0"/>
    <w:rsid w:val="00C8181B"/>
    <w:rsid w:val="00C831BE"/>
    <w:rsid w:val="00C833B7"/>
    <w:rsid w:val="00C840D2"/>
    <w:rsid w:val="00C853A0"/>
    <w:rsid w:val="00C916AC"/>
    <w:rsid w:val="00C93E6D"/>
    <w:rsid w:val="00C95AFF"/>
    <w:rsid w:val="00C96782"/>
    <w:rsid w:val="00CA1CAB"/>
    <w:rsid w:val="00CA3DBC"/>
    <w:rsid w:val="00CA6A1D"/>
    <w:rsid w:val="00CB70C3"/>
    <w:rsid w:val="00CB7C38"/>
    <w:rsid w:val="00CC42F8"/>
    <w:rsid w:val="00CD05F1"/>
    <w:rsid w:val="00CD5372"/>
    <w:rsid w:val="00CE4BAD"/>
    <w:rsid w:val="00CF4C1C"/>
    <w:rsid w:val="00CF68D9"/>
    <w:rsid w:val="00D00C96"/>
    <w:rsid w:val="00D01CAD"/>
    <w:rsid w:val="00D01CFB"/>
    <w:rsid w:val="00D02B73"/>
    <w:rsid w:val="00D035B6"/>
    <w:rsid w:val="00D100A0"/>
    <w:rsid w:val="00D16434"/>
    <w:rsid w:val="00D21C50"/>
    <w:rsid w:val="00D234F2"/>
    <w:rsid w:val="00D237A1"/>
    <w:rsid w:val="00D248DD"/>
    <w:rsid w:val="00D3143F"/>
    <w:rsid w:val="00D4454E"/>
    <w:rsid w:val="00D46893"/>
    <w:rsid w:val="00D602FC"/>
    <w:rsid w:val="00D605AF"/>
    <w:rsid w:val="00D6605D"/>
    <w:rsid w:val="00D7284E"/>
    <w:rsid w:val="00D74999"/>
    <w:rsid w:val="00D74EA7"/>
    <w:rsid w:val="00D80A43"/>
    <w:rsid w:val="00D828FB"/>
    <w:rsid w:val="00D90167"/>
    <w:rsid w:val="00D90A3A"/>
    <w:rsid w:val="00D921B0"/>
    <w:rsid w:val="00D93DC9"/>
    <w:rsid w:val="00D96101"/>
    <w:rsid w:val="00DA743F"/>
    <w:rsid w:val="00DA7BF1"/>
    <w:rsid w:val="00DB07CB"/>
    <w:rsid w:val="00DB5A3B"/>
    <w:rsid w:val="00DC120B"/>
    <w:rsid w:val="00DC1D05"/>
    <w:rsid w:val="00DC6D96"/>
    <w:rsid w:val="00DD03E3"/>
    <w:rsid w:val="00DD139E"/>
    <w:rsid w:val="00DD1BCA"/>
    <w:rsid w:val="00DD2F52"/>
    <w:rsid w:val="00DD3339"/>
    <w:rsid w:val="00DD36AC"/>
    <w:rsid w:val="00DD3FA8"/>
    <w:rsid w:val="00DD5A04"/>
    <w:rsid w:val="00DD70A3"/>
    <w:rsid w:val="00DE0988"/>
    <w:rsid w:val="00DE6395"/>
    <w:rsid w:val="00DF186C"/>
    <w:rsid w:val="00DF2C5E"/>
    <w:rsid w:val="00DF32C8"/>
    <w:rsid w:val="00DF374C"/>
    <w:rsid w:val="00E03C86"/>
    <w:rsid w:val="00E04059"/>
    <w:rsid w:val="00E10DE0"/>
    <w:rsid w:val="00E11FB2"/>
    <w:rsid w:val="00E12326"/>
    <w:rsid w:val="00E13763"/>
    <w:rsid w:val="00E140B6"/>
    <w:rsid w:val="00E17F53"/>
    <w:rsid w:val="00E20458"/>
    <w:rsid w:val="00E209D5"/>
    <w:rsid w:val="00E241B2"/>
    <w:rsid w:val="00E2532A"/>
    <w:rsid w:val="00E27726"/>
    <w:rsid w:val="00E27F9C"/>
    <w:rsid w:val="00E3393B"/>
    <w:rsid w:val="00E46A42"/>
    <w:rsid w:val="00E501BA"/>
    <w:rsid w:val="00E5028D"/>
    <w:rsid w:val="00E522B0"/>
    <w:rsid w:val="00E53AEE"/>
    <w:rsid w:val="00E56694"/>
    <w:rsid w:val="00E5743E"/>
    <w:rsid w:val="00E6047A"/>
    <w:rsid w:val="00E61669"/>
    <w:rsid w:val="00E63CB1"/>
    <w:rsid w:val="00E67AD3"/>
    <w:rsid w:val="00E73162"/>
    <w:rsid w:val="00E74569"/>
    <w:rsid w:val="00E75FA3"/>
    <w:rsid w:val="00E76D06"/>
    <w:rsid w:val="00E8072A"/>
    <w:rsid w:val="00E813A2"/>
    <w:rsid w:val="00E90377"/>
    <w:rsid w:val="00E90B4D"/>
    <w:rsid w:val="00E914D8"/>
    <w:rsid w:val="00E9263B"/>
    <w:rsid w:val="00E92B28"/>
    <w:rsid w:val="00E93AFB"/>
    <w:rsid w:val="00E95D8A"/>
    <w:rsid w:val="00EB246E"/>
    <w:rsid w:val="00EB4373"/>
    <w:rsid w:val="00EC1F2C"/>
    <w:rsid w:val="00EC2528"/>
    <w:rsid w:val="00EC72B1"/>
    <w:rsid w:val="00ED0316"/>
    <w:rsid w:val="00ED1F2C"/>
    <w:rsid w:val="00ED72A6"/>
    <w:rsid w:val="00ED7FF1"/>
    <w:rsid w:val="00EE098D"/>
    <w:rsid w:val="00EE498E"/>
    <w:rsid w:val="00EE7527"/>
    <w:rsid w:val="00EF5D8A"/>
    <w:rsid w:val="00EF6577"/>
    <w:rsid w:val="00EF6B25"/>
    <w:rsid w:val="00EF6C7E"/>
    <w:rsid w:val="00EF741A"/>
    <w:rsid w:val="00F0041D"/>
    <w:rsid w:val="00F06442"/>
    <w:rsid w:val="00F06840"/>
    <w:rsid w:val="00F10533"/>
    <w:rsid w:val="00F106F1"/>
    <w:rsid w:val="00F12193"/>
    <w:rsid w:val="00F13444"/>
    <w:rsid w:val="00F136C7"/>
    <w:rsid w:val="00F1449F"/>
    <w:rsid w:val="00F14925"/>
    <w:rsid w:val="00F2076C"/>
    <w:rsid w:val="00F239AA"/>
    <w:rsid w:val="00F34CE5"/>
    <w:rsid w:val="00F40306"/>
    <w:rsid w:val="00F4650B"/>
    <w:rsid w:val="00F52A77"/>
    <w:rsid w:val="00F52D9E"/>
    <w:rsid w:val="00F52EFF"/>
    <w:rsid w:val="00F53A5F"/>
    <w:rsid w:val="00F54D13"/>
    <w:rsid w:val="00F574AF"/>
    <w:rsid w:val="00F62326"/>
    <w:rsid w:val="00F631D5"/>
    <w:rsid w:val="00F64173"/>
    <w:rsid w:val="00F6677D"/>
    <w:rsid w:val="00F66DBB"/>
    <w:rsid w:val="00F7170E"/>
    <w:rsid w:val="00F80395"/>
    <w:rsid w:val="00F8359D"/>
    <w:rsid w:val="00F8507E"/>
    <w:rsid w:val="00F93939"/>
    <w:rsid w:val="00F95160"/>
    <w:rsid w:val="00F966D4"/>
    <w:rsid w:val="00FB2BBB"/>
    <w:rsid w:val="00FB2EFA"/>
    <w:rsid w:val="00FB45D4"/>
    <w:rsid w:val="00FB5179"/>
    <w:rsid w:val="00FB7110"/>
    <w:rsid w:val="00FC3D93"/>
    <w:rsid w:val="00FD0058"/>
    <w:rsid w:val="00FD1964"/>
    <w:rsid w:val="00FD5FF1"/>
    <w:rsid w:val="00FE0901"/>
    <w:rsid w:val="00FE21CD"/>
    <w:rsid w:val="00FE27DA"/>
    <w:rsid w:val="00FE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0E9C6216"/>
  <w15:chartTrackingRefBased/>
  <w15:docId w15:val="{8B123341-15FF-4711-9D20-26DABA8D9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pPr>
      <w:keepNext/>
      <w:widowControl w:val="0"/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37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1249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em.cct@udesc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1B3E0-40D7-4363-BC1B-6C294353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Ilustríssimo  Senhor</vt:lpstr>
    </vt:vector>
  </TitlesOfParts>
  <Company>UDESC</Company>
  <LinksUpToDate>false</LinksUpToDate>
  <CharactersWithSpaces>1362</CharactersWithSpaces>
  <SharedDoc>false</SharedDoc>
  <HLinks>
    <vt:vector size="6" baseType="variant"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Ilustríssimo  Senhor</dc:title>
  <dc:subject/>
  <dc:creator>PPGEM</dc:creator>
  <cp:keywords/>
  <cp:lastModifiedBy>CLEOMIR WAICZYK</cp:lastModifiedBy>
  <cp:revision>3</cp:revision>
  <cp:lastPrinted>2016-10-24T12:53:00Z</cp:lastPrinted>
  <dcterms:created xsi:type="dcterms:W3CDTF">2021-12-07T13:41:00Z</dcterms:created>
  <dcterms:modified xsi:type="dcterms:W3CDTF">2021-12-07T13:41:00Z</dcterms:modified>
</cp:coreProperties>
</file>